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BD527" w14:textId="350459F3" w:rsidR="00166252" w:rsidRDefault="00166252" w:rsidP="00166252">
      <w:pPr>
        <w:jc w:val="center"/>
        <w:rPr>
          <w:rFonts w:ascii="Times New Roman" w:hAnsi="Times New Roman"/>
          <w:sz w:val="24"/>
          <w:szCs w:val="24"/>
        </w:rPr>
      </w:pPr>
      <w:r w:rsidRPr="00166252">
        <w:rPr>
          <w:rFonts w:ascii="Times New Roman" w:hAnsi="Times New Roman"/>
          <w:sz w:val="24"/>
          <w:szCs w:val="24"/>
        </w:rPr>
        <w:t>Előterjesztés</w:t>
      </w:r>
    </w:p>
    <w:p w14:paraId="02FB9D77" w14:textId="77777777" w:rsidR="00166252" w:rsidRPr="00166252" w:rsidRDefault="00166252" w:rsidP="00166252">
      <w:pPr>
        <w:jc w:val="center"/>
        <w:rPr>
          <w:rFonts w:ascii="Times New Roman" w:hAnsi="Times New Roman"/>
          <w:sz w:val="24"/>
          <w:szCs w:val="24"/>
        </w:rPr>
      </w:pPr>
    </w:p>
    <w:p w14:paraId="09F214E9" w14:textId="77777777" w:rsidR="00A8751D" w:rsidRDefault="00A8751D" w:rsidP="00583181">
      <w:pPr>
        <w:ind w:right="139" w:firstLine="0"/>
        <w:rPr>
          <w:rFonts w:ascii="Times New Roman" w:hAnsi="Times New Roman"/>
          <w:sz w:val="24"/>
          <w:szCs w:val="24"/>
        </w:rPr>
      </w:pPr>
    </w:p>
    <w:p w14:paraId="1EF4BCAD" w14:textId="06D737BC" w:rsidR="007D5CC2" w:rsidRDefault="00166252" w:rsidP="007D5CC2">
      <w:pPr>
        <w:ind w:right="139" w:firstLine="0"/>
        <w:rPr>
          <w:rFonts w:ascii="Times New Roman" w:hAnsi="Times New Roman"/>
          <w:sz w:val="24"/>
          <w:szCs w:val="24"/>
        </w:rPr>
      </w:pPr>
      <w:r w:rsidRPr="00166252">
        <w:rPr>
          <w:rFonts w:ascii="Times New Roman" w:hAnsi="Times New Roman"/>
          <w:sz w:val="24"/>
          <w:szCs w:val="24"/>
        </w:rPr>
        <w:t xml:space="preserve">Tárgy: </w:t>
      </w:r>
      <w:bookmarkStart w:id="0" w:name="_Hlk238649689"/>
      <w:bookmarkStart w:id="1" w:name="_Hlk234304343"/>
      <w:bookmarkStart w:id="2" w:name="_Hlk233705560"/>
      <w:r w:rsidR="0061201B">
        <w:rPr>
          <w:rFonts w:ascii="Times New Roman" w:hAnsi="Times New Roman"/>
          <w:sz w:val="24"/>
          <w:szCs w:val="24"/>
        </w:rPr>
        <w:t>A</w:t>
      </w:r>
      <w:r w:rsidR="00941106">
        <w:rPr>
          <w:rFonts w:ascii="Times New Roman" w:hAnsi="Times New Roman"/>
          <w:sz w:val="24"/>
          <w:szCs w:val="24"/>
        </w:rPr>
        <w:t xml:space="preserve"> </w:t>
      </w:r>
      <w:bookmarkStart w:id="3" w:name="_Hlk238628202"/>
      <w:r w:rsidR="00640BCF">
        <w:rPr>
          <w:rFonts w:ascii="Times New Roman" w:hAnsi="Times New Roman"/>
          <w:sz w:val="24"/>
          <w:szCs w:val="24"/>
        </w:rPr>
        <w:t>Kossuth Lajos</w:t>
      </w:r>
      <w:r w:rsidR="00941106">
        <w:rPr>
          <w:rFonts w:ascii="Times New Roman" w:hAnsi="Times New Roman"/>
          <w:sz w:val="24"/>
          <w:szCs w:val="24"/>
        </w:rPr>
        <w:t xml:space="preserve"> utcában </w:t>
      </w:r>
      <w:r w:rsidR="00640BCF">
        <w:rPr>
          <w:rFonts w:ascii="Times New Roman" w:hAnsi="Times New Roman"/>
          <w:sz w:val="24"/>
          <w:szCs w:val="24"/>
        </w:rPr>
        <w:t>120</w:t>
      </w:r>
      <w:r w:rsidR="00941106">
        <w:rPr>
          <w:rFonts w:ascii="Times New Roman" w:hAnsi="Times New Roman"/>
          <w:sz w:val="24"/>
          <w:szCs w:val="24"/>
        </w:rPr>
        <w:t xml:space="preserve"> méter hosszúságú járdaszakasz </w:t>
      </w:r>
      <w:bookmarkEnd w:id="0"/>
      <w:bookmarkEnd w:id="3"/>
      <w:r w:rsidR="00941106">
        <w:rPr>
          <w:rFonts w:ascii="Times New Roman" w:hAnsi="Times New Roman"/>
          <w:sz w:val="24"/>
          <w:szCs w:val="24"/>
        </w:rPr>
        <w:t xml:space="preserve">felújítási munkáira fedezet </w:t>
      </w:r>
      <w:r w:rsidR="007D5CC2">
        <w:rPr>
          <w:rFonts w:ascii="Times New Roman" w:hAnsi="Times New Roman"/>
          <w:sz w:val="24"/>
          <w:szCs w:val="24"/>
        </w:rPr>
        <w:t>biztosítás</w:t>
      </w:r>
      <w:bookmarkEnd w:id="1"/>
      <w:r w:rsidR="00941106">
        <w:rPr>
          <w:rFonts w:ascii="Times New Roman" w:hAnsi="Times New Roman"/>
          <w:sz w:val="24"/>
          <w:szCs w:val="24"/>
        </w:rPr>
        <w:t>a</w:t>
      </w:r>
    </w:p>
    <w:bookmarkEnd w:id="2"/>
    <w:p w14:paraId="7C83E3D3" w14:textId="77777777" w:rsidR="007D5CC2" w:rsidRDefault="007D5CC2" w:rsidP="00583181">
      <w:pPr>
        <w:ind w:right="139" w:firstLine="0"/>
        <w:rPr>
          <w:rFonts w:ascii="Times New Roman" w:hAnsi="Times New Roman"/>
          <w:sz w:val="24"/>
          <w:szCs w:val="24"/>
        </w:rPr>
      </w:pPr>
    </w:p>
    <w:p w14:paraId="1D0809AD" w14:textId="40DD1538" w:rsidR="00166252" w:rsidRDefault="00583181" w:rsidP="00583181">
      <w:pPr>
        <w:ind w:right="139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Tisztelt Képviselő-testület!</w:t>
      </w:r>
    </w:p>
    <w:p w14:paraId="705F4A59" w14:textId="77777777" w:rsidR="00692F01" w:rsidRDefault="00692F01" w:rsidP="006C5185">
      <w:pPr>
        <w:ind w:right="139" w:firstLine="0"/>
        <w:jc w:val="both"/>
        <w:rPr>
          <w:rFonts w:ascii="Times New Roman" w:hAnsi="Times New Roman"/>
          <w:sz w:val="24"/>
          <w:szCs w:val="24"/>
        </w:rPr>
      </w:pPr>
    </w:p>
    <w:p w14:paraId="2060BDEA" w14:textId="0EE48721" w:rsidR="00DA1406" w:rsidRDefault="00DA1406" w:rsidP="006C5185">
      <w:pPr>
        <w:ind w:right="139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Felmér</w:t>
      </w:r>
      <w:r w:rsidR="00693E84">
        <w:rPr>
          <w:rFonts w:ascii="Times New Roman" w:hAnsi="Times New Roman"/>
          <w:sz w:val="24"/>
          <w:szCs w:val="24"/>
        </w:rPr>
        <w:t>éseink alapján a Kossuth Lajos utcában több járdaszakaszt érintve 120 méter</w:t>
      </w:r>
      <w:r>
        <w:rPr>
          <w:rFonts w:ascii="Times New Roman" w:hAnsi="Times New Roman"/>
          <w:sz w:val="24"/>
          <w:szCs w:val="24"/>
        </w:rPr>
        <w:t xml:space="preserve"> </w:t>
      </w:r>
      <w:r w:rsidR="00693E84">
        <w:rPr>
          <w:rFonts w:ascii="Times New Roman" w:hAnsi="Times New Roman"/>
          <w:sz w:val="24"/>
          <w:szCs w:val="24"/>
        </w:rPr>
        <w:t xml:space="preserve">hosszúságban szükséges a járda felújítása. </w:t>
      </w:r>
      <w:r w:rsidR="00160216">
        <w:rPr>
          <w:rFonts w:ascii="Times New Roman" w:hAnsi="Times New Roman"/>
          <w:sz w:val="24"/>
          <w:szCs w:val="24"/>
        </w:rPr>
        <w:t>A felújításra kértünk be árajánlatot</w:t>
      </w:r>
      <w:r w:rsidR="00693E84">
        <w:rPr>
          <w:rFonts w:ascii="Times New Roman" w:hAnsi="Times New Roman"/>
          <w:sz w:val="24"/>
          <w:szCs w:val="24"/>
        </w:rPr>
        <w:t xml:space="preserve">. A meglévő járda feltörése gépi és kézi erővel, a betontörmelék elszállítása, földmunka, tükör készítése, ágyazat készítése, annak tömörítése, járda készítése betonból munkákra és a munkadíjra </w:t>
      </w:r>
      <w:r w:rsidR="00160216">
        <w:rPr>
          <w:rFonts w:ascii="Times New Roman" w:hAnsi="Times New Roman"/>
          <w:sz w:val="24"/>
          <w:szCs w:val="24"/>
        </w:rPr>
        <w:t xml:space="preserve">vonatkozó árajánlat bruttó </w:t>
      </w:r>
      <w:bookmarkStart w:id="4" w:name="_Hlk238649634"/>
      <w:r w:rsidR="00693E84">
        <w:rPr>
          <w:rFonts w:ascii="Times New Roman" w:hAnsi="Times New Roman"/>
          <w:sz w:val="24"/>
          <w:szCs w:val="24"/>
        </w:rPr>
        <w:t>összege 7.598.410.-Ft</w:t>
      </w:r>
      <w:bookmarkEnd w:id="4"/>
      <w:r w:rsidR="00693E84">
        <w:rPr>
          <w:rFonts w:ascii="Times New Roman" w:hAnsi="Times New Roman"/>
          <w:sz w:val="24"/>
          <w:szCs w:val="24"/>
        </w:rPr>
        <w:t>. A felújítás beszerzési eljárás alá esik, mivel a nettó érték 5.983.000.-Ft, ami azt jelenti, hogy két gazdasági szereplőt kell felkérnünk ajánlattételre.</w:t>
      </w:r>
    </w:p>
    <w:p w14:paraId="74E0D619" w14:textId="5B9A85CE" w:rsidR="000030FD" w:rsidRDefault="000030FD" w:rsidP="006C5185">
      <w:pPr>
        <w:ind w:right="139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önkormányzat 2026. évi költségvetésében nem szerepel előirányzat erre a munkára, így csak az általános tartalék terhére tudjuk a fedezetet biztosítani. </w:t>
      </w:r>
    </w:p>
    <w:p w14:paraId="77498F5B" w14:textId="77777777" w:rsidR="006C5185" w:rsidRDefault="006C5185" w:rsidP="00AE3744">
      <w:pPr>
        <w:ind w:right="139" w:firstLine="0"/>
        <w:rPr>
          <w:rFonts w:ascii="Times New Roman" w:hAnsi="Times New Roman"/>
          <w:sz w:val="24"/>
          <w:szCs w:val="24"/>
        </w:rPr>
      </w:pPr>
    </w:p>
    <w:p w14:paraId="275A68C0" w14:textId="2DC19A4F" w:rsidR="00DF4E75" w:rsidRDefault="00DF4E75" w:rsidP="00AE3744">
      <w:pPr>
        <w:ind w:right="139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Tisztelt Képviselő-testület!</w:t>
      </w:r>
    </w:p>
    <w:p w14:paraId="509E47C3" w14:textId="1BC3825E" w:rsidR="00DF4E75" w:rsidRDefault="00DF4E75" w:rsidP="00AE3744">
      <w:pPr>
        <w:ind w:right="139" w:firstLine="0"/>
        <w:rPr>
          <w:rFonts w:ascii="Times New Roman" w:hAnsi="Times New Roman"/>
          <w:sz w:val="24"/>
          <w:szCs w:val="24"/>
        </w:rPr>
      </w:pPr>
    </w:p>
    <w:p w14:paraId="5FF1D3FD" w14:textId="229E4EC9" w:rsidR="000030FD" w:rsidRDefault="000030FD" w:rsidP="002C4986">
      <w:pPr>
        <w:ind w:right="139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Javasolom </w:t>
      </w:r>
      <w:r w:rsidR="0086024B">
        <w:rPr>
          <w:rFonts w:ascii="Times New Roman" w:hAnsi="Times New Roman"/>
          <w:sz w:val="24"/>
          <w:szCs w:val="24"/>
        </w:rPr>
        <w:t xml:space="preserve">a </w:t>
      </w:r>
      <w:r w:rsidR="009D7F04">
        <w:rPr>
          <w:rFonts w:ascii="Times New Roman" w:hAnsi="Times New Roman"/>
          <w:sz w:val="24"/>
          <w:szCs w:val="24"/>
        </w:rPr>
        <w:t xml:space="preserve">járdafelújításhoz szükséges </w:t>
      </w:r>
      <w:r w:rsidR="00BC0C52">
        <w:rPr>
          <w:rFonts w:ascii="Times New Roman" w:hAnsi="Times New Roman"/>
          <w:sz w:val="24"/>
          <w:szCs w:val="24"/>
        </w:rPr>
        <w:t>7.598.410.-Ft</w:t>
      </w:r>
      <w:r w:rsidR="00BC0C52">
        <w:rPr>
          <w:rFonts w:ascii="Times New Roman" w:hAnsi="Times New Roman"/>
          <w:sz w:val="24"/>
          <w:szCs w:val="24"/>
        </w:rPr>
        <w:t xml:space="preserve"> </w:t>
      </w:r>
      <w:r w:rsidR="0086024B">
        <w:rPr>
          <w:rFonts w:ascii="Times New Roman" w:hAnsi="Times New Roman"/>
          <w:sz w:val="24"/>
          <w:szCs w:val="24"/>
        </w:rPr>
        <w:t>összegű fedezet biztosítását a</w:t>
      </w:r>
      <w:r w:rsidR="001357C7">
        <w:rPr>
          <w:rFonts w:ascii="Times New Roman" w:hAnsi="Times New Roman"/>
          <w:sz w:val="24"/>
          <w:szCs w:val="24"/>
        </w:rPr>
        <w:t xml:space="preserve">z önkormányzat </w:t>
      </w:r>
      <w:r w:rsidR="0086024B">
        <w:rPr>
          <w:rFonts w:ascii="Times New Roman" w:hAnsi="Times New Roman"/>
          <w:sz w:val="24"/>
          <w:szCs w:val="24"/>
        </w:rPr>
        <w:t>2026. évi költségvetés</w:t>
      </w:r>
      <w:r w:rsidR="001357C7">
        <w:rPr>
          <w:rFonts w:ascii="Times New Roman" w:hAnsi="Times New Roman"/>
          <w:sz w:val="24"/>
          <w:szCs w:val="24"/>
        </w:rPr>
        <w:t>e</w:t>
      </w:r>
      <w:r w:rsidR="0086024B">
        <w:rPr>
          <w:rFonts w:ascii="Times New Roman" w:hAnsi="Times New Roman"/>
          <w:sz w:val="24"/>
          <w:szCs w:val="24"/>
        </w:rPr>
        <w:t xml:space="preserve"> általános tartaléka terhére.</w:t>
      </w:r>
    </w:p>
    <w:p w14:paraId="5D7A7691" w14:textId="77777777" w:rsidR="000030FD" w:rsidRDefault="000030FD" w:rsidP="00AE3744">
      <w:pPr>
        <w:ind w:right="139" w:firstLine="0"/>
        <w:rPr>
          <w:rFonts w:ascii="Times New Roman" w:hAnsi="Times New Roman"/>
          <w:sz w:val="24"/>
          <w:szCs w:val="24"/>
        </w:rPr>
      </w:pPr>
    </w:p>
    <w:p w14:paraId="13EDEC39" w14:textId="04599278" w:rsidR="00DF4E75" w:rsidRDefault="00DF4E75" w:rsidP="00AE3744">
      <w:pPr>
        <w:ind w:right="139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Kérem az előterjesztés megtárgyalását és a határozati javaslat</w:t>
      </w:r>
      <w:r w:rsidR="0034046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elfogadását.</w:t>
      </w:r>
    </w:p>
    <w:p w14:paraId="0BEE8A91" w14:textId="77777777" w:rsidR="00166252" w:rsidRPr="00166252" w:rsidRDefault="00166252" w:rsidP="00166252">
      <w:pPr>
        <w:ind w:left="284" w:right="139" w:firstLine="0"/>
        <w:rPr>
          <w:rFonts w:ascii="Times New Roman" w:hAnsi="Times New Roman"/>
          <w:sz w:val="24"/>
          <w:szCs w:val="24"/>
        </w:rPr>
      </w:pPr>
    </w:p>
    <w:p w14:paraId="1D84FA2C" w14:textId="50F84B06" w:rsidR="00433A30" w:rsidRDefault="00166252" w:rsidP="00101460">
      <w:pPr>
        <w:ind w:right="139" w:firstLine="0"/>
        <w:rPr>
          <w:rFonts w:ascii="Times New Roman" w:hAnsi="Times New Roman"/>
          <w:sz w:val="24"/>
          <w:szCs w:val="24"/>
        </w:rPr>
      </w:pPr>
      <w:r w:rsidRPr="00166252">
        <w:rPr>
          <w:rFonts w:ascii="Times New Roman" w:hAnsi="Times New Roman"/>
          <w:sz w:val="24"/>
          <w:szCs w:val="24"/>
        </w:rPr>
        <w:t>Tengelic 202</w:t>
      </w:r>
      <w:r w:rsidR="005B1B4F">
        <w:rPr>
          <w:rFonts w:ascii="Times New Roman" w:hAnsi="Times New Roman"/>
          <w:sz w:val="24"/>
          <w:szCs w:val="24"/>
        </w:rPr>
        <w:t>6</w:t>
      </w:r>
      <w:r w:rsidRPr="00166252">
        <w:rPr>
          <w:rFonts w:ascii="Times New Roman" w:hAnsi="Times New Roman"/>
          <w:sz w:val="24"/>
          <w:szCs w:val="24"/>
        </w:rPr>
        <w:t xml:space="preserve">. </w:t>
      </w:r>
      <w:r w:rsidR="002C4986">
        <w:rPr>
          <w:rFonts w:ascii="Times New Roman" w:hAnsi="Times New Roman"/>
          <w:sz w:val="24"/>
          <w:szCs w:val="24"/>
        </w:rPr>
        <w:t>október 16</w:t>
      </w:r>
      <w:r w:rsidR="002D2DD2">
        <w:rPr>
          <w:rFonts w:ascii="Times New Roman" w:hAnsi="Times New Roman"/>
          <w:sz w:val="24"/>
          <w:szCs w:val="24"/>
        </w:rPr>
        <w:t>.</w:t>
      </w:r>
      <w:r w:rsidR="00D36940">
        <w:rPr>
          <w:rFonts w:ascii="Times New Roman" w:hAnsi="Times New Roman"/>
          <w:sz w:val="24"/>
          <w:szCs w:val="24"/>
        </w:rPr>
        <w:t xml:space="preserve"> </w:t>
      </w:r>
      <w:r w:rsidRPr="00166252">
        <w:rPr>
          <w:rFonts w:ascii="Times New Roman" w:hAnsi="Times New Roman"/>
          <w:sz w:val="24"/>
          <w:szCs w:val="24"/>
        </w:rPr>
        <w:t xml:space="preserve">                             </w:t>
      </w:r>
      <w:r w:rsidR="00631486">
        <w:rPr>
          <w:rFonts w:ascii="Times New Roman" w:hAnsi="Times New Roman"/>
          <w:sz w:val="24"/>
          <w:szCs w:val="24"/>
        </w:rPr>
        <w:t xml:space="preserve">     </w:t>
      </w:r>
      <w:r w:rsidRPr="00166252">
        <w:rPr>
          <w:rFonts w:ascii="Times New Roman" w:hAnsi="Times New Roman"/>
          <w:sz w:val="24"/>
          <w:szCs w:val="24"/>
        </w:rPr>
        <w:t xml:space="preserve">        </w:t>
      </w:r>
      <w:r w:rsidR="00101460">
        <w:rPr>
          <w:rFonts w:ascii="Times New Roman" w:hAnsi="Times New Roman"/>
          <w:sz w:val="24"/>
          <w:szCs w:val="24"/>
        </w:rPr>
        <w:t xml:space="preserve">    </w:t>
      </w:r>
    </w:p>
    <w:p w14:paraId="275C35BA" w14:textId="761D1ECF" w:rsidR="00166252" w:rsidRPr="00166252" w:rsidRDefault="00433A30" w:rsidP="00101460">
      <w:pPr>
        <w:ind w:right="139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r w:rsidR="00166252" w:rsidRPr="00166252">
        <w:rPr>
          <w:rFonts w:ascii="Times New Roman" w:hAnsi="Times New Roman"/>
          <w:sz w:val="24"/>
          <w:szCs w:val="24"/>
        </w:rPr>
        <w:t>Gáncs István sk.</w:t>
      </w:r>
    </w:p>
    <w:p w14:paraId="1785F372" w14:textId="77777777" w:rsidR="00166252" w:rsidRPr="00166252" w:rsidRDefault="00166252" w:rsidP="00166252">
      <w:pPr>
        <w:ind w:left="284" w:right="139"/>
        <w:rPr>
          <w:rFonts w:ascii="Times New Roman" w:hAnsi="Times New Roman"/>
          <w:sz w:val="24"/>
          <w:szCs w:val="24"/>
        </w:rPr>
      </w:pPr>
      <w:r w:rsidRPr="0016625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polgármester</w:t>
      </w:r>
    </w:p>
    <w:p w14:paraId="08D90BD9" w14:textId="77777777" w:rsidR="00166252" w:rsidRPr="00166252" w:rsidRDefault="00166252" w:rsidP="00166252">
      <w:pPr>
        <w:ind w:left="284" w:right="139"/>
        <w:jc w:val="center"/>
        <w:rPr>
          <w:rFonts w:ascii="Times New Roman" w:hAnsi="Times New Roman"/>
          <w:sz w:val="24"/>
          <w:szCs w:val="24"/>
        </w:rPr>
      </w:pPr>
    </w:p>
    <w:p w14:paraId="40A1A925" w14:textId="77777777" w:rsidR="00DC554A" w:rsidRDefault="00DC554A" w:rsidP="00166252">
      <w:pPr>
        <w:ind w:left="284" w:right="139"/>
        <w:jc w:val="center"/>
        <w:rPr>
          <w:rFonts w:ascii="Times New Roman" w:hAnsi="Times New Roman"/>
          <w:sz w:val="24"/>
          <w:szCs w:val="24"/>
        </w:rPr>
      </w:pPr>
    </w:p>
    <w:p w14:paraId="09A8367D" w14:textId="47812628" w:rsidR="00166252" w:rsidRDefault="00166252" w:rsidP="00166252">
      <w:pPr>
        <w:ind w:left="284" w:right="139"/>
        <w:jc w:val="center"/>
        <w:rPr>
          <w:rFonts w:ascii="Times New Roman" w:hAnsi="Times New Roman"/>
          <w:sz w:val="24"/>
          <w:szCs w:val="24"/>
        </w:rPr>
      </w:pPr>
      <w:r w:rsidRPr="00166252">
        <w:rPr>
          <w:rFonts w:ascii="Times New Roman" w:hAnsi="Times New Roman"/>
          <w:sz w:val="24"/>
          <w:szCs w:val="24"/>
        </w:rPr>
        <w:t>Határozati javaslat</w:t>
      </w:r>
    </w:p>
    <w:p w14:paraId="419E2A0E" w14:textId="447A1B96" w:rsidR="00603F98" w:rsidRPr="00603F98" w:rsidRDefault="00603F98" w:rsidP="00603F98">
      <w:pPr>
        <w:spacing w:after="160" w:line="254" w:lineRule="auto"/>
        <w:ind w:right="139" w:firstLine="0"/>
        <w:jc w:val="center"/>
        <w:rPr>
          <w:rFonts w:ascii="Times New Roman" w:eastAsia="Calibri" w:hAnsi="Times New Roman"/>
          <w:kern w:val="2"/>
          <w:sz w:val="24"/>
          <w:szCs w:val="24"/>
          <w14:ligatures w14:val="standardContextual"/>
        </w:rPr>
      </w:pPr>
      <w:r w:rsidRPr="00603F98">
        <w:rPr>
          <w:rFonts w:ascii="Times New Roman" w:eastAsia="Calibri" w:hAnsi="Times New Roman"/>
          <w:kern w:val="2"/>
          <w:sz w:val="24"/>
          <w:szCs w:val="24"/>
          <w14:ligatures w14:val="standardContextual"/>
        </w:rPr>
        <w:t xml:space="preserve">a </w:t>
      </w:r>
      <w:r w:rsidR="003474C8">
        <w:rPr>
          <w:rFonts w:ascii="Times New Roman" w:eastAsia="Calibri" w:hAnsi="Times New Roman"/>
          <w:kern w:val="2"/>
          <w:sz w:val="24"/>
          <w:szCs w:val="24"/>
          <w14:ligatures w14:val="standardContextual"/>
        </w:rPr>
        <w:t>Kossuth Lajos</w:t>
      </w:r>
      <w:r w:rsidRPr="00603F98">
        <w:rPr>
          <w:rFonts w:ascii="Times New Roman" w:eastAsia="Calibri" w:hAnsi="Times New Roman"/>
          <w:kern w:val="2"/>
          <w:sz w:val="24"/>
          <w:szCs w:val="24"/>
          <w14:ligatures w14:val="standardContextual"/>
        </w:rPr>
        <w:t xml:space="preserve"> utcában </w:t>
      </w:r>
      <w:r w:rsidR="003474C8">
        <w:rPr>
          <w:rFonts w:ascii="Times New Roman" w:eastAsia="Calibri" w:hAnsi="Times New Roman"/>
          <w:kern w:val="2"/>
          <w:sz w:val="24"/>
          <w:szCs w:val="24"/>
          <w14:ligatures w14:val="standardContextual"/>
        </w:rPr>
        <w:t>120</w:t>
      </w:r>
      <w:r w:rsidRPr="00603F98">
        <w:rPr>
          <w:rFonts w:ascii="Times New Roman" w:eastAsia="Calibri" w:hAnsi="Times New Roman"/>
          <w:kern w:val="2"/>
          <w:sz w:val="24"/>
          <w:szCs w:val="24"/>
          <w14:ligatures w14:val="standardContextual"/>
        </w:rPr>
        <w:t xml:space="preserve"> méter hosszúságú járdaszakasz felújítási munkáira fedezet biztosításáról</w:t>
      </w:r>
    </w:p>
    <w:p w14:paraId="74E601CB" w14:textId="77777777" w:rsidR="007D5CC2" w:rsidRDefault="007D5CC2" w:rsidP="007D5CC2">
      <w:pPr>
        <w:ind w:right="139"/>
        <w:jc w:val="center"/>
        <w:rPr>
          <w:rFonts w:ascii="Times New Roman" w:hAnsi="Times New Roman"/>
          <w:sz w:val="24"/>
          <w:szCs w:val="24"/>
        </w:rPr>
      </w:pPr>
    </w:p>
    <w:p w14:paraId="14F672E8" w14:textId="2C50271A" w:rsidR="007D5CC2" w:rsidRDefault="005E392A" w:rsidP="005E392A">
      <w:pPr>
        <w:ind w:right="139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7D5CC2">
        <w:rPr>
          <w:rFonts w:ascii="Times New Roman" w:hAnsi="Times New Roman"/>
          <w:sz w:val="24"/>
          <w:szCs w:val="24"/>
        </w:rPr>
        <w:t xml:space="preserve">Tengelic Község Önkormányzata Képviselő-testülete </w:t>
      </w:r>
      <w:r w:rsidR="00160216">
        <w:rPr>
          <w:rFonts w:ascii="Times New Roman" w:hAnsi="Times New Roman"/>
          <w:sz w:val="24"/>
          <w:szCs w:val="24"/>
        </w:rPr>
        <w:t xml:space="preserve">a </w:t>
      </w:r>
      <w:r w:rsidR="0089250D">
        <w:rPr>
          <w:rFonts w:ascii="Times New Roman" w:hAnsi="Times New Roman"/>
          <w:sz w:val="24"/>
          <w:szCs w:val="24"/>
        </w:rPr>
        <w:t xml:space="preserve">Kossuth Lajos utcában 120 méter hosszúságú járdaszakasz felújítási </w:t>
      </w:r>
      <w:r w:rsidR="0089250D">
        <w:rPr>
          <w:rFonts w:ascii="Times New Roman" w:hAnsi="Times New Roman"/>
          <w:sz w:val="24"/>
          <w:szCs w:val="24"/>
        </w:rPr>
        <w:t xml:space="preserve">munkáira </w:t>
      </w:r>
      <w:r w:rsidR="007D5CC2">
        <w:rPr>
          <w:rFonts w:ascii="Times New Roman" w:hAnsi="Times New Roman"/>
          <w:sz w:val="24"/>
          <w:szCs w:val="24"/>
        </w:rPr>
        <w:t xml:space="preserve">bruttó </w:t>
      </w:r>
      <w:r w:rsidR="0089250D">
        <w:rPr>
          <w:rFonts w:ascii="Times New Roman" w:hAnsi="Times New Roman"/>
          <w:sz w:val="24"/>
          <w:szCs w:val="24"/>
        </w:rPr>
        <w:t xml:space="preserve">7.598.410.-Ft. </w:t>
      </w:r>
      <w:r w:rsidR="007D5CC2">
        <w:rPr>
          <w:rFonts w:ascii="Times New Roman" w:hAnsi="Times New Roman"/>
          <w:sz w:val="24"/>
          <w:szCs w:val="24"/>
        </w:rPr>
        <w:t xml:space="preserve">összegű pénzügyi fedezetet biztosít az Önkormányzat 2026. évi költségvetése általános célú tartaléka előirányzatának terhére. </w:t>
      </w:r>
    </w:p>
    <w:p w14:paraId="08974C13" w14:textId="77777777" w:rsidR="005E392A" w:rsidRDefault="005E392A" w:rsidP="005E392A">
      <w:pPr>
        <w:ind w:right="139" w:firstLine="0"/>
        <w:jc w:val="both"/>
        <w:rPr>
          <w:rFonts w:ascii="Times New Roman" w:hAnsi="Times New Roman"/>
          <w:sz w:val="24"/>
          <w:szCs w:val="24"/>
        </w:rPr>
      </w:pPr>
    </w:p>
    <w:p w14:paraId="4DA2DC70" w14:textId="12810725" w:rsidR="007D5CC2" w:rsidRDefault="005E392A" w:rsidP="005E392A">
      <w:pPr>
        <w:ind w:right="139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7D5CC2">
        <w:rPr>
          <w:rFonts w:ascii="Times New Roman" w:hAnsi="Times New Roman"/>
          <w:sz w:val="24"/>
          <w:szCs w:val="24"/>
        </w:rPr>
        <w:t xml:space="preserve">A képviselő-testület felhatalmazza Gáncs István polgármestert </w:t>
      </w:r>
      <w:r w:rsidR="00F556ED">
        <w:rPr>
          <w:rFonts w:ascii="Times New Roman" w:hAnsi="Times New Roman"/>
          <w:sz w:val="24"/>
          <w:szCs w:val="24"/>
        </w:rPr>
        <w:t xml:space="preserve">a beszerzési eljárás nyertesével a </w:t>
      </w:r>
      <w:r w:rsidR="007D5CC2">
        <w:rPr>
          <w:rFonts w:ascii="Times New Roman" w:hAnsi="Times New Roman"/>
          <w:sz w:val="24"/>
          <w:szCs w:val="24"/>
        </w:rPr>
        <w:t>vállalkozói szerződés aláírására.</w:t>
      </w:r>
    </w:p>
    <w:p w14:paraId="40277B4E" w14:textId="77777777" w:rsidR="007D5CC2" w:rsidRDefault="007D5CC2" w:rsidP="007D5CC2">
      <w:pPr>
        <w:tabs>
          <w:tab w:val="center" w:pos="6237"/>
        </w:tabs>
        <w:ind w:right="139"/>
        <w:jc w:val="both"/>
        <w:rPr>
          <w:rFonts w:ascii="Times New Roman" w:hAnsi="Times New Roman"/>
          <w:sz w:val="24"/>
          <w:szCs w:val="24"/>
        </w:rPr>
      </w:pPr>
    </w:p>
    <w:p w14:paraId="7BEF8A54" w14:textId="36DFBB76" w:rsidR="007D5CC2" w:rsidRDefault="007D5CC2" w:rsidP="005E392A">
      <w:pPr>
        <w:tabs>
          <w:tab w:val="center" w:pos="6237"/>
        </w:tabs>
        <w:ind w:right="139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Határidő: Azonnal</w:t>
      </w:r>
    </w:p>
    <w:p w14:paraId="2F9AA9F5" w14:textId="77777777" w:rsidR="007D5CC2" w:rsidRDefault="007D5CC2" w:rsidP="005E392A">
      <w:pPr>
        <w:overflowPunct w:val="0"/>
        <w:autoSpaceDE w:val="0"/>
        <w:autoSpaceDN w:val="0"/>
        <w:adjustRightInd w:val="0"/>
        <w:ind w:right="139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Felelős: Gáncs István polgármester</w:t>
      </w:r>
    </w:p>
    <w:p w14:paraId="572075D1" w14:textId="77777777" w:rsidR="007D5CC2" w:rsidRDefault="007D5CC2" w:rsidP="00166252">
      <w:pPr>
        <w:ind w:left="284" w:right="139"/>
        <w:jc w:val="center"/>
        <w:rPr>
          <w:rFonts w:ascii="Times New Roman" w:hAnsi="Times New Roman"/>
          <w:sz w:val="24"/>
          <w:szCs w:val="24"/>
        </w:rPr>
      </w:pPr>
    </w:p>
    <w:sectPr w:rsidR="007D5CC2" w:rsidSect="006A60CA">
      <w:headerReference w:type="default" r:id="rId8"/>
      <w:footerReference w:type="default" r:id="rId9"/>
      <w:footnotePr>
        <w:pos w:val="beneathText"/>
      </w:footnotePr>
      <w:pgSz w:w="11905" w:h="16837"/>
      <w:pgMar w:top="1134" w:right="1134" w:bottom="1134" w:left="1134" w:header="708" w:footer="4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289EC" w14:textId="77777777" w:rsidR="00D367B4" w:rsidRDefault="00D367B4" w:rsidP="00CD483F">
      <w:r>
        <w:separator/>
      </w:r>
    </w:p>
  </w:endnote>
  <w:endnote w:type="continuationSeparator" w:id="0">
    <w:p w14:paraId="02BFE7B9" w14:textId="77777777" w:rsidR="00D367B4" w:rsidRDefault="00D367B4" w:rsidP="00CD4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-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3BCB6" w14:textId="77777777" w:rsidR="00BB4191" w:rsidRPr="00131399" w:rsidRDefault="00BB4191" w:rsidP="006A5967">
    <w:pPr>
      <w:pStyle w:val="llb"/>
      <w:tabs>
        <w:tab w:val="clear" w:pos="4536"/>
        <w:tab w:val="clear" w:pos="9072"/>
        <w:tab w:val="right" w:pos="9637"/>
      </w:tabs>
      <w:ind w:firstLine="0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CCE70" w14:textId="77777777" w:rsidR="00D367B4" w:rsidRDefault="00D367B4" w:rsidP="00CD483F">
      <w:r>
        <w:separator/>
      </w:r>
    </w:p>
  </w:footnote>
  <w:footnote w:type="continuationSeparator" w:id="0">
    <w:p w14:paraId="6DDED02A" w14:textId="77777777" w:rsidR="00D367B4" w:rsidRDefault="00D367B4" w:rsidP="00CD48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3E100" w14:textId="77777777" w:rsidR="00BB4191" w:rsidRPr="00174622" w:rsidRDefault="00BB4191" w:rsidP="00174622">
    <w:pPr>
      <w:pStyle w:val="lfej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66"/>
        </w:tabs>
        <w:ind w:left="786" w:hanging="360"/>
      </w:p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228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 w15:restartNumberingAfterBreak="0">
    <w:nsid w:val="00000004"/>
    <w:multiLevelType w:val="multilevel"/>
    <w:tmpl w:val="00000004"/>
    <w:name w:val="WW8Num12"/>
    <w:lvl w:ilvl="0">
      <w:start w:val="1"/>
      <w:numFmt w:val="bullet"/>
      <w:lvlText w:val=""/>
      <w:lvlJc w:val="left"/>
      <w:pPr>
        <w:tabs>
          <w:tab w:val="num" w:pos="989"/>
        </w:tabs>
        <w:ind w:left="989" w:hanging="284"/>
      </w:pPr>
      <w:rPr>
        <w:rFonts w:ascii="Symbol" w:hAnsi="Symbol"/>
      </w:rPr>
    </w:lvl>
    <w:lvl w:ilvl="1">
      <w:numFmt w:val="bullet"/>
      <w:lvlText w:val="-"/>
      <w:lvlJc w:val="left"/>
      <w:pPr>
        <w:tabs>
          <w:tab w:val="num" w:pos="2145"/>
        </w:tabs>
        <w:ind w:left="2145" w:hanging="360"/>
      </w:pPr>
      <w:rPr>
        <w:rFonts w:ascii="Arial" w:hAnsi="Arial" w:cs="Arial"/>
      </w:rPr>
    </w:lvl>
    <w:lvl w:ilvl="2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/>
      </w:r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7" w:hanging="283"/>
      </w:pPr>
    </w:lvl>
    <w:lvl w:ilvl="2">
      <w:start w:val="1"/>
      <w:numFmt w:val="decimal"/>
      <w:suff w:val="nothing"/>
      <w:lvlText w:val="%3."/>
      <w:lvlJc w:val="left"/>
      <w:pPr>
        <w:ind w:left="850" w:hanging="283"/>
      </w:pPr>
    </w:lvl>
    <w:lvl w:ilvl="3">
      <w:start w:val="1"/>
      <w:numFmt w:val="decimal"/>
      <w:suff w:val="nothing"/>
      <w:lvlText w:val="%4."/>
      <w:lvlJc w:val="left"/>
      <w:pPr>
        <w:ind w:left="1134" w:hanging="283"/>
      </w:pPr>
    </w:lvl>
    <w:lvl w:ilvl="4">
      <w:start w:val="1"/>
      <w:numFmt w:val="decimal"/>
      <w:suff w:val="nothing"/>
      <w:lvlText w:val="%5."/>
      <w:lvlJc w:val="left"/>
      <w:pPr>
        <w:ind w:left="1417" w:hanging="283"/>
      </w:pPr>
    </w:lvl>
    <w:lvl w:ilvl="5">
      <w:start w:val="1"/>
      <w:numFmt w:val="decimal"/>
      <w:suff w:val="nothing"/>
      <w:lvlText w:val="%6."/>
      <w:lvlJc w:val="left"/>
      <w:pPr>
        <w:ind w:left="1701" w:hanging="283"/>
      </w:pPr>
    </w:lvl>
    <w:lvl w:ilvl="6">
      <w:start w:val="1"/>
      <w:numFmt w:val="decimal"/>
      <w:suff w:val="nothing"/>
      <w:lvlText w:val="%7."/>
      <w:lvlJc w:val="left"/>
      <w:pPr>
        <w:ind w:left="1984" w:hanging="283"/>
      </w:pPr>
    </w:lvl>
    <w:lvl w:ilvl="7">
      <w:start w:val="1"/>
      <w:numFmt w:val="decimal"/>
      <w:suff w:val="nothing"/>
      <w:lvlText w:val="%8."/>
      <w:lvlJc w:val="left"/>
      <w:pPr>
        <w:ind w:left="2268" w:hanging="283"/>
      </w:pPr>
    </w:lvl>
    <w:lvl w:ilvl="8">
      <w:start w:val="1"/>
      <w:numFmt w:val="decimal"/>
      <w:suff w:val="nothing"/>
      <w:lvlText w:val="%9."/>
      <w:lvlJc w:val="left"/>
      <w:pPr>
        <w:ind w:left="2551" w:hanging="283"/>
      </w:pPr>
    </w:lvl>
  </w:abstractNum>
  <w:abstractNum w:abstractNumId="3" w15:restartNumberingAfterBreak="0">
    <w:nsid w:val="0278641F"/>
    <w:multiLevelType w:val="hybridMultilevel"/>
    <w:tmpl w:val="492807B8"/>
    <w:lvl w:ilvl="0" w:tplc="930A6F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88D32D5"/>
    <w:multiLevelType w:val="hybridMultilevel"/>
    <w:tmpl w:val="125CAF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33341"/>
    <w:multiLevelType w:val="hybridMultilevel"/>
    <w:tmpl w:val="C5D62808"/>
    <w:lvl w:ilvl="0" w:tplc="16AC4D36">
      <w:start w:val="1"/>
      <w:numFmt w:val="decimal"/>
      <w:pStyle w:val="Cmsor1"/>
      <w:lvlText w:val="%1."/>
      <w:lvlJc w:val="left"/>
      <w:pPr>
        <w:ind w:left="36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0B36480D"/>
    <w:multiLevelType w:val="multilevel"/>
    <w:tmpl w:val="0D885F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0D7A2AE3"/>
    <w:multiLevelType w:val="hybridMultilevel"/>
    <w:tmpl w:val="CD886D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B42325"/>
    <w:multiLevelType w:val="hybridMultilevel"/>
    <w:tmpl w:val="1206CE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D75AA0"/>
    <w:multiLevelType w:val="hybridMultilevel"/>
    <w:tmpl w:val="630C577E"/>
    <w:lvl w:ilvl="0" w:tplc="471A46C4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1BB47992"/>
    <w:multiLevelType w:val="hybridMultilevel"/>
    <w:tmpl w:val="35A0C0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CC4DD6"/>
    <w:multiLevelType w:val="hybridMultilevel"/>
    <w:tmpl w:val="021A03F8"/>
    <w:lvl w:ilvl="0" w:tplc="040E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0564C37"/>
    <w:multiLevelType w:val="hybridMultilevel"/>
    <w:tmpl w:val="4576174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2C7162"/>
    <w:multiLevelType w:val="hybridMultilevel"/>
    <w:tmpl w:val="07164930"/>
    <w:lvl w:ilvl="0" w:tplc="040E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301A19E9"/>
    <w:multiLevelType w:val="multilevel"/>
    <w:tmpl w:val="09DEE3F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5" w15:restartNumberingAfterBreak="0">
    <w:nsid w:val="3CF13D31"/>
    <w:multiLevelType w:val="hybridMultilevel"/>
    <w:tmpl w:val="6C58F358"/>
    <w:lvl w:ilvl="0" w:tplc="4070694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2012B1"/>
    <w:multiLevelType w:val="hybridMultilevel"/>
    <w:tmpl w:val="7D20D4C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E720AB1"/>
    <w:multiLevelType w:val="hybridMultilevel"/>
    <w:tmpl w:val="B8E83FC8"/>
    <w:lvl w:ilvl="0" w:tplc="4070694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10E27C7"/>
    <w:multiLevelType w:val="hybridMultilevel"/>
    <w:tmpl w:val="A8F8B1F2"/>
    <w:lvl w:ilvl="0" w:tplc="4070694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5D1C8F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6"/>
        </w:tabs>
        <w:ind w:left="786" w:hanging="360"/>
      </w:p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228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20" w15:restartNumberingAfterBreak="0">
    <w:nsid w:val="68956323"/>
    <w:multiLevelType w:val="hybridMultilevel"/>
    <w:tmpl w:val="1296686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845184"/>
    <w:multiLevelType w:val="hybridMultilevel"/>
    <w:tmpl w:val="16CC167A"/>
    <w:lvl w:ilvl="0" w:tplc="AF42E6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A65196"/>
    <w:multiLevelType w:val="hybridMultilevel"/>
    <w:tmpl w:val="2E4A347A"/>
    <w:lvl w:ilvl="0" w:tplc="93A221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247F79"/>
    <w:multiLevelType w:val="hybridMultilevel"/>
    <w:tmpl w:val="48A8CEB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AA68D1"/>
    <w:multiLevelType w:val="hybridMultilevel"/>
    <w:tmpl w:val="53AA0098"/>
    <w:lvl w:ilvl="0" w:tplc="3B5C9674">
      <w:start w:val="1"/>
      <w:numFmt w:val="decimal"/>
      <w:lvlText w:val="%1.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7F901361"/>
    <w:multiLevelType w:val="multilevel"/>
    <w:tmpl w:val="040E0025"/>
    <w:lvl w:ilvl="0">
      <w:start w:val="1"/>
      <w:numFmt w:val="decimal"/>
      <w:pStyle w:val="Heading1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Heading21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Heading31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Heading41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Heading51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Heading61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Heading71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Heading81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Heading91"/>
      <w:lvlText w:val="%1.%2.%3.%4.%5.%6.%7.%8.%9"/>
      <w:lvlJc w:val="left"/>
      <w:pPr>
        <w:ind w:left="1584" w:hanging="1584"/>
      </w:pPr>
      <w:rPr>
        <w:rFonts w:cs="Times New Roman"/>
      </w:rPr>
    </w:lvl>
  </w:abstractNum>
  <w:num w:numId="1" w16cid:durableId="770976988">
    <w:abstractNumId w:val="25"/>
  </w:num>
  <w:num w:numId="2" w16cid:durableId="1744831277">
    <w:abstractNumId w:val="5"/>
  </w:num>
  <w:num w:numId="3" w16cid:durableId="4864983">
    <w:abstractNumId w:val="6"/>
  </w:num>
  <w:num w:numId="4" w16cid:durableId="1710372575">
    <w:abstractNumId w:val="19"/>
  </w:num>
  <w:num w:numId="5" w16cid:durableId="464203723">
    <w:abstractNumId w:val="7"/>
  </w:num>
  <w:num w:numId="6" w16cid:durableId="1756323252">
    <w:abstractNumId w:val="23"/>
  </w:num>
  <w:num w:numId="7" w16cid:durableId="948703699">
    <w:abstractNumId w:val="8"/>
  </w:num>
  <w:num w:numId="8" w16cid:durableId="2104110436">
    <w:abstractNumId w:val="20"/>
  </w:num>
  <w:num w:numId="9" w16cid:durableId="618267852">
    <w:abstractNumId w:val="24"/>
  </w:num>
  <w:num w:numId="10" w16cid:durableId="877813176">
    <w:abstractNumId w:val="9"/>
  </w:num>
  <w:num w:numId="11" w16cid:durableId="1049306592">
    <w:abstractNumId w:val="16"/>
  </w:num>
  <w:num w:numId="12" w16cid:durableId="2112585172">
    <w:abstractNumId w:val="10"/>
  </w:num>
  <w:num w:numId="13" w16cid:durableId="517504693">
    <w:abstractNumId w:val="22"/>
  </w:num>
  <w:num w:numId="14" w16cid:durableId="898983266">
    <w:abstractNumId w:val="18"/>
  </w:num>
  <w:num w:numId="15" w16cid:durableId="1799029784">
    <w:abstractNumId w:val="13"/>
  </w:num>
  <w:num w:numId="16" w16cid:durableId="312221472">
    <w:abstractNumId w:val="15"/>
  </w:num>
  <w:num w:numId="17" w16cid:durableId="449667143">
    <w:abstractNumId w:val="17"/>
  </w:num>
  <w:num w:numId="18" w16cid:durableId="610088445">
    <w:abstractNumId w:val="4"/>
  </w:num>
  <w:num w:numId="19" w16cid:durableId="74059362">
    <w:abstractNumId w:val="3"/>
  </w:num>
  <w:num w:numId="20" w16cid:durableId="723677664">
    <w:abstractNumId w:val="2"/>
  </w:num>
  <w:num w:numId="21" w16cid:durableId="670108827">
    <w:abstractNumId w:val="11"/>
  </w:num>
  <w:num w:numId="22" w16cid:durableId="2100909341">
    <w:abstractNumId w:val="14"/>
  </w:num>
  <w:num w:numId="23" w16cid:durableId="1579288616">
    <w:abstractNumId w:val="12"/>
  </w:num>
  <w:num w:numId="24" w16cid:durableId="1313868106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A57"/>
    <w:rsid w:val="000020A0"/>
    <w:rsid w:val="000030FD"/>
    <w:rsid w:val="00003524"/>
    <w:rsid w:val="00003E9E"/>
    <w:rsid w:val="00004960"/>
    <w:rsid w:val="000067C6"/>
    <w:rsid w:val="00007F74"/>
    <w:rsid w:val="00010398"/>
    <w:rsid w:val="000129E0"/>
    <w:rsid w:val="000137FA"/>
    <w:rsid w:val="0001518A"/>
    <w:rsid w:val="00015360"/>
    <w:rsid w:val="00020C48"/>
    <w:rsid w:val="00024953"/>
    <w:rsid w:val="00024B60"/>
    <w:rsid w:val="00031B96"/>
    <w:rsid w:val="00032049"/>
    <w:rsid w:val="000330DE"/>
    <w:rsid w:val="00035227"/>
    <w:rsid w:val="000361AB"/>
    <w:rsid w:val="00036449"/>
    <w:rsid w:val="00041554"/>
    <w:rsid w:val="0004283D"/>
    <w:rsid w:val="00044CBD"/>
    <w:rsid w:val="00044E73"/>
    <w:rsid w:val="00045430"/>
    <w:rsid w:val="00046706"/>
    <w:rsid w:val="00063725"/>
    <w:rsid w:val="000662A0"/>
    <w:rsid w:val="0006770C"/>
    <w:rsid w:val="00073250"/>
    <w:rsid w:val="00073804"/>
    <w:rsid w:val="0007486C"/>
    <w:rsid w:val="00080336"/>
    <w:rsid w:val="00083D5A"/>
    <w:rsid w:val="0008596B"/>
    <w:rsid w:val="00086889"/>
    <w:rsid w:val="00086ADD"/>
    <w:rsid w:val="000879CC"/>
    <w:rsid w:val="0009122E"/>
    <w:rsid w:val="000923E7"/>
    <w:rsid w:val="000953F9"/>
    <w:rsid w:val="0009685B"/>
    <w:rsid w:val="000A5664"/>
    <w:rsid w:val="000A7DDC"/>
    <w:rsid w:val="000B0D91"/>
    <w:rsid w:val="000B19AB"/>
    <w:rsid w:val="000B2C49"/>
    <w:rsid w:val="000B2FAA"/>
    <w:rsid w:val="000B5CF9"/>
    <w:rsid w:val="000B7E58"/>
    <w:rsid w:val="000C1AEA"/>
    <w:rsid w:val="000C5D2E"/>
    <w:rsid w:val="000C6826"/>
    <w:rsid w:val="000C6D8B"/>
    <w:rsid w:val="000C7B46"/>
    <w:rsid w:val="000D0FA1"/>
    <w:rsid w:val="000D3254"/>
    <w:rsid w:val="000D6B95"/>
    <w:rsid w:val="000E0EE0"/>
    <w:rsid w:val="000E5788"/>
    <w:rsid w:val="000F142B"/>
    <w:rsid w:val="000F3908"/>
    <w:rsid w:val="000F6F25"/>
    <w:rsid w:val="00101460"/>
    <w:rsid w:val="00107209"/>
    <w:rsid w:val="001079D9"/>
    <w:rsid w:val="0011270B"/>
    <w:rsid w:val="00112829"/>
    <w:rsid w:val="00112C8E"/>
    <w:rsid w:val="00120E0F"/>
    <w:rsid w:val="0012192E"/>
    <w:rsid w:val="001245A8"/>
    <w:rsid w:val="00126EEA"/>
    <w:rsid w:val="00126F6F"/>
    <w:rsid w:val="00130726"/>
    <w:rsid w:val="00131399"/>
    <w:rsid w:val="001328E6"/>
    <w:rsid w:val="001357C7"/>
    <w:rsid w:val="0014240D"/>
    <w:rsid w:val="00144666"/>
    <w:rsid w:val="00144C00"/>
    <w:rsid w:val="0015292D"/>
    <w:rsid w:val="00152E42"/>
    <w:rsid w:val="0015703E"/>
    <w:rsid w:val="00160216"/>
    <w:rsid w:val="0016025C"/>
    <w:rsid w:val="001609E7"/>
    <w:rsid w:val="0016119C"/>
    <w:rsid w:val="00161329"/>
    <w:rsid w:val="0016206B"/>
    <w:rsid w:val="00164EAE"/>
    <w:rsid w:val="001656D5"/>
    <w:rsid w:val="00166252"/>
    <w:rsid w:val="00167C38"/>
    <w:rsid w:val="0017217A"/>
    <w:rsid w:val="00173687"/>
    <w:rsid w:val="00174622"/>
    <w:rsid w:val="001776AF"/>
    <w:rsid w:val="001804F0"/>
    <w:rsid w:val="0018403E"/>
    <w:rsid w:val="001846AC"/>
    <w:rsid w:val="00187D9D"/>
    <w:rsid w:val="00187EE3"/>
    <w:rsid w:val="00190022"/>
    <w:rsid w:val="00190F08"/>
    <w:rsid w:val="0019409A"/>
    <w:rsid w:val="001975FD"/>
    <w:rsid w:val="001A1B21"/>
    <w:rsid w:val="001A41D1"/>
    <w:rsid w:val="001A77C8"/>
    <w:rsid w:val="001B16D5"/>
    <w:rsid w:val="001B1A38"/>
    <w:rsid w:val="001B21A6"/>
    <w:rsid w:val="001B2A58"/>
    <w:rsid w:val="001B5AEA"/>
    <w:rsid w:val="001C00F8"/>
    <w:rsid w:val="001C3536"/>
    <w:rsid w:val="001C3F08"/>
    <w:rsid w:val="001C7278"/>
    <w:rsid w:val="001C7818"/>
    <w:rsid w:val="001D39FC"/>
    <w:rsid w:val="001D7378"/>
    <w:rsid w:val="001E1D6A"/>
    <w:rsid w:val="001E28E3"/>
    <w:rsid w:val="001E37C2"/>
    <w:rsid w:val="001E37FE"/>
    <w:rsid w:val="001F0EE9"/>
    <w:rsid w:val="001F2C2E"/>
    <w:rsid w:val="001F3782"/>
    <w:rsid w:val="001F37CC"/>
    <w:rsid w:val="00201D4A"/>
    <w:rsid w:val="00205E7D"/>
    <w:rsid w:val="00207CCD"/>
    <w:rsid w:val="00210F24"/>
    <w:rsid w:val="00214C39"/>
    <w:rsid w:val="00216ECC"/>
    <w:rsid w:val="0022085E"/>
    <w:rsid w:val="002220F9"/>
    <w:rsid w:val="00224FB2"/>
    <w:rsid w:val="00225067"/>
    <w:rsid w:val="002250EA"/>
    <w:rsid w:val="00225C2A"/>
    <w:rsid w:val="002335A3"/>
    <w:rsid w:val="0023563A"/>
    <w:rsid w:val="002369CB"/>
    <w:rsid w:val="00237B6E"/>
    <w:rsid w:val="00240419"/>
    <w:rsid w:val="00241453"/>
    <w:rsid w:val="00241696"/>
    <w:rsid w:val="00245175"/>
    <w:rsid w:val="00246884"/>
    <w:rsid w:val="002543C6"/>
    <w:rsid w:val="00254FD7"/>
    <w:rsid w:val="002557CD"/>
    <w:rsid w:val="00262500"/>
    <w:rsid w:val="00262530"/>
    <w:rsid w:val="00263B6D"/>
    <w:rsid w:val="00265005"/>
    <w:rsid w:val="00267481"/>
    <w:rsid w:val="002710A2"/>
    <w:rsid w:val="00273C2B"/>
    <w:rsid w:val="002773D9"/>
    <w:rsid w:val="00277C02"/>
    <w:rsid w:val="00283B9F"/>
    <w:rsid w:val="00284A99"/>
    <w:rsid w:val="00286237"/>
    <w:rsid w:val="00286D5A"/>
    <w:rsid w:val="00290003"/>
    <w:rsid w:val="00290655"/>
    <w:rsid w:val="002A2300"/>
    <w:rsid w:val="002A3EAB"/>
    <w:rsid w:val="002A5765"/>
    <w:rsid w:val="002A61E6"/>
    <w:rsid w:val="002B2591"/>
    <w:rsid w:val="002B26A3"/>
    <w:rsid w:val="002B325C"/>
    <w:rsid w:val="002B4D89"/>
    <w:rsid w:val="002B5AA7"/>
    <w:rsid w:val="002B6648"/>
    <w:rsid w:val="002C238A"/>
    <w:rsid w:val="002C302F"/>
    <w:rsid w:val="002C4986"/>
    <w:rsid w:val="002C6517"/>
    <w:rsid w:val="002C6EB6"/>
    <w:rsid w:val="002D0491"/>
    <w:rsid w:val="002D2DD2"/>
    <w:rsid w:val="002D5349"/>
    <w:rsid w:val="002D5A03"/>
    <w:rsid w:val="002D6FD0"/>
    <w:rsid w:val="002E1C75"/>
    <w:rsid w:val="002E66AA"/>
    <w:rsid w:val="002F013C"/>
    <w:rsid w:val="002F3358"/>
    <w:rsid w:val="002F36FC"/>
    <w:rsid w:val="002F411C"/>
    <w:rsid w:val="002F4A94"/>
    <w:rsid w:val="002F7237"/>
    <w:rsid w:val="002F78BA"/>
    <w:rsid w:val="00300CE9"/>
    <w:rsid w:val="00301FBD"/>
    <w:rsid w:val="0031387B"/>
    <w:rsid w:val="00314F77"/>
    <w:rsid w:val="00315671"/>
    <w:rsid w:val="00315F93"/>
    <w:rsid w:val="00316700"/>
    <w:rsid w:val="00320264"/>
    <w:rsid w:val="0032107B"/>
    <w:rsid w:val="00324F92"/>
    <w:rsid w:val="00325903"/>
    <w:rsid w:val="00331B19"/>
    <w:rsid w:val="0033217D"/>
    <w:rsid w:val="00336E78"/>
    <w:rsid w:val="0034046E"/>
    <w:rsid w:val="003404C4"/>
    <w:rsid w:val="003474C8"/>
    <w:rsid w:val="00352DC4"/>
    <w:rsid w:val="0036054B"/>
    <w:rsid w:val="00360731"/>
    <w:rsid w:val="003621E7"/>
    <w:rsid w:val="00362F7B"/>
    <w:rsid w:val="00364DEB"/>
    <w:rsid w:val="00365333"/>
    <w:rsid w:val="0036538C"/>
    <w:rsid w:val="0037529E"/>
    <w:rsid w:val="00383622"/>
    <w:rsid w:val="003846EA"/>
    <w:rsid w:val="00385B5E"/>
    <w:rsid w:val="0039069C"/>
    <w:rsid w:val="00391218"/>
    <w:rsid w:val="00394476"/>
    <w:rsid w:val="003953E0"/>
    <w:rsid w:val="00395955"/>
    <w:rsid w:val="003A05D2"/>
    <w:rsid w:val="003A2262"/>
    <w:rsid w:val="003A4AED"/>
    <w:rsid w:val="003A62E2"/>
    <w:rsid w:val="003B0E8F"/>
    <w:rsid w:val="003B32D7"/>
    <w:rsid w:val="003B4108"/>
    <w:rsid w:val="003B4D1A"/>
    <w:rsid w:val="003C0A75"/>
    <w:rsid w:val="003C192B"/>
    <w:rsid w:val="003C2537"/>
    <w:rsid w:val="003C38EC"/>
    <w:rsid w:val="003D0B08"/>
    <w:rsid w:val="003D13B6"/>
    <w:rsid w:val="003D2512"/>
    <w:rsid w:val="003D2921"/>
    <w:rsid w:val="003D2E5E"/>
    <w:rsid w:val="003D3624"/>
    <w:rsid w:val="003D706F"/>
    <w:rsid w:val="003E0FA0"/>
    <w:rsid w:val="003E13ED"/>
    <w:rsid w:val="003E6C5A"/>
    <w:rsid w:val="003F0AF0"/>
    <w:rsid w:val="003F0B75"/>
    <w:rsid w:val="003F15CB"/>
    <w:rsid w:val="003F1B08"/>
    <w:rsid w:val="003F38F1"/>
    <w:rsid w:val="003F5257"/>
    <w:rsid w:val="003F6F46"/>
    <w:rsid w:val="003F7E1A"/>
    <w:rsid w:val="004028FA"/>
    <w:rsid w:val="00404CA2"/>
    <w:rsid w:val="00405D27"/>
    <w:rsid w:val="0040609F"/>
    <w:rsid w:val="004124A4"/>
    <w:rsid w:val="00416496"/>
    <w:rsid w:val="0042296A"/>
    <w:rsid w:val="00427A51"/>
    <w:rsid w:val="00432B77"/>
    <w:rsid w:val="00433A30"/>
    <w:rsid w:val="0043554D"/>
    <w:rsid w:val="004431EB"/>
    <w:rsid w:val="00443C15"/>
    <w:rsid w:val="00443C38"/>
    <w:rsid w:val="004516B6"/>
    <w:rsid w:val="004564A0"/>
    <w:rsid w:val="00457B21"/>
    <w:rsid w:val="00457BDB"/>
    <w:rsid w:val="00457E5C"/>
    <w:rsid w:val="00461EEF"/>
    <w:rsid w:val="00462016"/>
    <w:rsid w:val="00463683"/>
    <w:rsid w:val="00463959"/>
    <w:rsid w:val="0046727F"/>
    <w:rsid w:val="0047229D"/>
    <w:rsid w:val="00476A70"/>
    <w:rsid w:val="00481B44"/>
    <w:rsid w:val="00481E4B"/>
    <w:rsid w:val="00482598"/>
    <w:rsid w:val="00484D07"/>
    <w:rsid w:val="00492D36"/>
    <w:rsid w:val="0049385D"/>
    <w:rsid w:val="00493ABD"/>
    <w:rsid w:val="0049606A"/>
    <w:rsid w:val="004A147F"/>
    <w:rsid w:val="004A5579"/>
    <w:rsid w:val="004A7FD4"/>
    <w:rsid w:val="004B2097"/>
    <w:rsid w:val="004B4F7B"/>
    <w:rsid w:val="004B7408"/>
    <w:rsid w:val="004C0255"/>
    <w:rsid w:val="004C17B4"/>
    <w:rsid w:val="004C1814"/>
    <w:rsid w:val="004C5341"/>
    <w:rsid w:val="004C5FB6"/>
    <w:rsid w:val="004C61D0"/>
    <w:rsid w:val="004C6385"/>
    <w:rsid w:val="004C6972"/>
    <w:rsid w:val="004D055A"/>
    <w:rsid w:val="004D397E"/>
    <w:rsid w:val="004D3E00"/>
    <w:rsid w:val="004D5476"/>
    <w:rsid w:val="004E035E"/>
    <w:rsid w:val="004E04EC"/>
    <w:rsid w:val="004E366B"/>
    <w:rsid w:val="004E3A01"/>
    <w:rsid w:val="004E3BEA"/>
    <w:rsid w:val="004E40AB"/>
    <w:rsid w:val="004E4784"/>
    <w:rsid w:val="004E5316"/>
    <w:rsid w:val="004F5693"/>
    <w:rsid w:val="00500E90"/>
    <w:rsid w:val="00501025"/>
    <w:rsid w:val="00501404"/>
    <w:rsid w:val="005038F9"/>
    <w:rsid w:val="00504CD8"/>
    <w:rsid w:val="00504DB5"/>
    <w:rsid w:val="005063B4"/>
    <w:rsid w:val="00506C23"/>
    <w:rsid w:val="005070F9"/>
    <w:rsid w:val="00510718"/>
    <w:rsid w:val="00510CA4"/>
    <w:rsid w:val="005171C3"/>
    <w:rsid w:val="00532838"/>
    <w:rsid w:val="00543981"/>
    <w:rsid w:val="00543B90"/>
    <w:rsid w:val="00543F8F"/>
    <w:rsid w:val="005514C0"/>
    <w:rsid w:val="00552B5A"/>
    <w:rsid w:val="00552BC2"/>
    <w:rsid w:val="00553F9F"/>
    <w:rsid w:val="00556B9B"/>
    <w:rsid w:val="00565CE8"/>
    <w:rsid w:val="00566FEC"/>
    <w:rsid w:val="00567A22"/>
    <w:rsid w:val="00567A97"/>
    <w:rsid w:val="00571EF0"/>
    <w:rsid w:val="005732A7"/>
    <w:rsid w:val="00574243"/>
    <w:rsid w:val="005747F9"/>
    <w:rsid w:val="00574AC5"/>
    <w:rsid w:val="0058073C"/>
    <w:rsid w:val="005824D6"/>
    <w:rsid w:val="00583181"/>
    <w:rsid w:val="005832EE"/>
    <w:rsid w:val="005840A6"/>
    <w:rsid w:val="00585921"/>
    <w:rsid w:val="00587641"/>
    <w:rsid w:val="00590EA4"/>
    <w:rsid w:val="005963FE"/>
    <w:rsid w:val="005A16E1"/>
    <w:rsid w:val="005A252F"/>
    <w:rsid w:val="005A293A"/>
    <w:rsid w:val="005A657D"/>
    <w:rsid w:val="005B1B4F"/>
    <w:rsid w:val="005B213A"/>
    <w:rsid w:val="005B5F16"/>
    <w:rsid w:val="005B609B"/>
    <w:rsid w:val="005B751B"/>
    <w:rsid w:val="005C6F01"/>
    <w:rsid w:val="005C749A"/>
    <w:rsid w:val="005D217A"/>
    <w:rsid w:val="005D4DAD"/>
    <w:rsid w:val="005E3012"/>
    <w:rsid w:val="005E392A"/>
    <w:rsid w:val="005E3B5D"/>
    <w:rsid w:val="005E6A51"/>
    <w:rsid w:val="005F1165"/>
    <w:rsid w:val="005F12F5"/>
    <w:rsid w:val="005F13BC"/>
    <w:rsid w:val="005F528B"/>
    <w:rsid w:val="00600E78"/>
    <w:rsid w:val="00603F98"/>
    <w:rsid w:val="00605ABD"/>
    <w:rsid w:val="0061048A"/>
    <w:rsid w:val="00611192"/>
    <w:rsid w:val="00611CBD"/>
    <w:rsid w:val="0061201B"/>
    <w:rsid w:val="00613BDD"/>
    <w:rsid w:val="00621FE9"/>
    <w:rsid w:val="006221D9"/>
    <w:rsid w:val="00622356"/>
    <w:rsid w:val="00622541"/>
    <w:rsid w:val="006268DE"/>
    <w:rsid w:val="006278FE"/>
    <w:rsid w:val="00627A4E"/>
    <w:rsid w:val="00631486"/>
    <w:rsid w:val="0063592E"/>
    <w:rsid w:val="00640379"/>
    <w:rsid w:val="00640B80"/>
    <w:rsid w:val="00640BCF"/>
    <w:rsid w:val="006414EE"/>
    <w:rsid w:val="00642546"/>
    <w:rsid w:val="00643DA5"/>
    <w:rsid w:val="00643EE7"/>
    <w:rsid w:val="00643FFC"/>
    <w:rsid w:val="00644D66"/>
    <w:rsid w:val="0064597D"/>
    <w:rsid w:val="00646B17"/>
    <w:rsid w:val="006473A8"/>
    <w:rsid w:val="0065213D"/>
    <w:rsid w:val="00652477"/>
    <w:rsid w:val="00660CB0"/>
    <w:rsid w:val="00662425"/>
    <w:rsid w:val="00664B17"/>
    <w:rsid w:val="00667923"/>
    <w:rsid w:val="006701D9"/>
    <w:rsid w:val="00670675"/>
    <w:rsid w:val="006713FF"/>
    <w:rsid w:val="00676B86"/>
    <w:rsid w:val="006809F1"/>
    <w:rsid w:val="00682328"/>
    <w:rsid w:val="006840A3"/>
    <w:rsid w:val="00687128"/>
    <w:rsid w:val="0069089E"/>
    <w:rsid w:val="00692043"/>
    <w:rsid w:val="0069290B"/>
    <w:rsid w:val="00692B54"/>
    <w:rsid w:val="00692F01"/>
    <w:rsid w:val="006933A8"/>
    <w:rsid w:val="0069372A"/>
    <w:rsid w:val="00693E84"/>
    <w:rsid w:val="00695063"/>
    <w:rsid w:val="00697B19"/>
    <w:rsid w:val="006A2365"/>
    <w:rsid w:val="006A2A77"/>
    <w:rsid w:val="006A3A03"/>
    <w:rsid w:val="006A5967"/>
    <w:rsid w:val="006A60CA"/>
    <w:rsid w:val="006B0FB0"/>
    <w:rsid w:val="006B18C2"/>
    <w:rsid w:val="006B3445"/>
    <w:rsid w:val="006B46FF"/>
    <w:rsid w:val="006B50ED"/>
    <w:rsid w:val="006B580F"/>
    <w:rsid w:val="006B5CB7"/>
    <w:rsid w:val="006B60BD"/>
    <w:rsid w:val="006B7238"/>
    <w:rsid w:val="006C1403"/>
    <w:rsid w:val="006C19E0"/>
    <w:rsid w:val="006C262A"/>
    <w:rsid w:val="006C5185"/>
    <w:rsid w:val="006C6DB3"/>
    <w:rsid w:val="006D0ED3"/>
    <w:rsid w:val="006D3FED"/>
    <w:rsid w:val="006D65E0"/>
    <w:rsid w:val="006E28CA"/>
    <w:rsid w:val="006E5CED"/>
    <w:rsid w:val="006F00F6"/>
    <w:rsid w:val="006F1391"/>
    <w:rsid w:val="006F481F"/>
    <w:rsid w:val="006F5D6E"/>
    <w:rsid w:val="006F6C9F"/>
    <w:rsid w:val="006F76CF"/>
    <w:rsid w:val="006F7D73"/>
    <w:rsid w:val="007034B6"/>
    <w:rsid w:val="00707220"/>
    <w:rsid w:val="00713F22"/>
    <w:rsid w:val="007153E4"/>
    <w:rsid w:val="00717AC9"/>
    <w:rsid w:val="00717D8A"/>
    <w:rsid w:val="00721827"/>
    <w:rsid w:val="00721A87"/>
    <w:rsid w:val="00721C11"/>
    <w:rsid w:val="007246AF"/>
    <w:rsid w:val="0073110D"/>
    <w:rsid w:val="00744160"/>
    <w:rsid w:val="00750C50"/>
    <w:rsid w:val="00751251"/>
    <w:rsid w:val="007552F8"/>
    <w:rsid w:val="00755B9B"/>
    <w:rsid w:val="007566C4"/>
    <w:rsid w:val="00756BA4"/>
    <w:rsid w:val="00757AB2"/>
    <w:rsid w:val="00772AE0"/>
    <w:rsid w:val="007821FA"/>
    <w:rsid w:val="00782921"/>
    <w:rsid w:val="00782CB4"/>
    <w:rsid w:val="00786AD8"/>
    <w:rsid w:val="00790EE6"/>
    <w:rsid w:val="0079106F"/>
    <w:rsid w:val="00791396"/>
    <w:rsid w:val="007A1D29"/>
    <w:rsid w:val="007A1E2D"/>
    <w:rsid w:val="007A6666"/>
    <w:rsid w:val="007B18C6"/>
    <w:rsid w:val="007B5D7E"/>
    <w:rsid w:val="007B733D"/>
    <w:rsid w:val="007C00B6"/>
    <w:rsid w:val="007C5E6A"/>
    <w:rsid w:val="007C6F56"/>
    <w:rsid w:val="007D4487"/>
    <w:rsid w:val="007D5CC2"/>
    <w:rsid w:val="007E236F"/>
    <w:rsid w:val="007E55D0"/>
    <w:rsid w:val="007E6718"/>
    <w:rsid w:val="007F7C66"/>
    <w:rsid w:val="008061C6"/>
    <w:rsid w:val="0081114E"/>
    <w:rsid w:val="00811881"/>
    <w:rsid w:val="00812F71"/>
    <w:rsid w:val="00813FE2"/>
    <w:rsid w:val="0081611A"/>
    <w:rsid w:val="00817645"/>
    <w:rsid w:val="008248E4"/>
    <w:rsid w:val="00826859"/>
    <w:rsid w:val="00827C2D"/>
    <w:rsid w:val="00832EA1"/>
    <w:rsid w:val="00833C68"/>
    <w:rsid w:val="00833F4C"/>
    <w:rsid w:val="00834046"/>
    <w:rsid w:val="00836A6A"/>
    <w:rsid w:val="00840488"/>
    <w:rsid w:val="0084092B"/>
    <w:rsid w:val="00841404"/>
    <w:rsid w:val="00844758"/>
    <w:rsid w:val="00845856"/>
    <w:rsid w:val="00846539"/>
    <w:rsid w:val="00847D9A"/>
    <w:rsid w:val="008506ED"/>
    <w:rsid w:val="00850D4E"/>
    <w:rsid w:val="00851A57"/>
    <w:rsid w:val="008530E3"/>
    <w:rsid w:val="00853612"/>
    <w:rsid w:val="0086024B"/>
    <w:rsid w:val="00861A45"/>
    <w:rsid w:val="00863A70"/>
    <w:rsid w:val="008646B7"/>
    <w:rsid w:val="0086642C"/>
    <w:rsid w:val="008760B7"/>
    <w:rsid w:val="00876DD7"/>
    <w:rsid w:val="00877EC5"/>
    <w:rsid w:val="0088107E"/>
    <w:rsid w:val="008827C8"/>
    <w:rsid w:val="008829B5"/>
    <w:rsid w:val="008840A8"/>
    <w:rsid w:val="0088481B"/>
    <w:rsid w:val="00887E4C"/>
    <w:rsid w:val="0089226A"/>
    <w:rsid w:val="0089250D"/>
    <w:rsid w:val="00894AD8"/>
    <w:rsid w:val="008A097E"/>
    <w:rsid w:val="008A1A58"/>
    <w:rsid w:val="008A4199"/>
    <w:rsid w:val="008A4F82"/>
    <w:rsid w:val="008A5791"/>
    <w:rsid w:val="008B0276"/>
    <w:rsid w:val="008B610F"/>
    <w:rsid w:val="008B685B"/>
    <w:rsid w:val="008B6E36"/>
    <w:rsid w:val="008B7048"/>
    <w:rsid w:val="008C0F2D"/>
    <w:rsid w:val="008C41CB"/>
    <w:rsid w:val="008C5C12"/>
    <w:rsid w:val="008C6480"/>
    <w:rsid w:val="008C6AF2"/>
    <w:rsid w:val="008C7AA4"/>
    <w:rsid w:val="008D0A82"/>
    <w:rsid w:val="008D18E5"/>
    <w:rsid w:val="008D2D9E"/>
    <w:rsid w:val="008D5A16"/>
    <w:rsid w:val="008D7781"/>
    <w:rsid w:val="008E0C4C"/>
    <w:rsid w:val="008E2F36"/>
    <w:rsid w:val="008E5A32"/>
    <w:rsid w:val="008F711A"/>
    <w:rsid w:val="00906F19"/>
    <w:rsid w:val="00910348"/>
    <w:rsid w:val="00912685"/>
    <w:rsid w:val="00914171"/>
    <w:rsid w:val="0091579C"/>
    <w:rsid w:val="00917859"/>
    <w:rsid w:val="009178FC"/>
    <w:rsid w:val="00920234"/>
    <w:rsid w:val="00922545"/>
    <w:rsid w:val="00922572"/>
    <w:rsid w:val="009226C5"/>
    <w:rsid w:val="00922AE7"/>
    <w:rsid w:val="00923EAB"/>
    <w:rsid w:val="00924116"/>
    <w:rsid w:val="0092656A"/>
    <w:rsid w:val="00926F66"/>
    <w:rsid w:val="0093015A"/>
    <w:rsid w:val="00931F4B"/>
    <w:rsid w:val="00931F81"/>
    <w:rsid w:val="0093214D"/>
    <w:rsid w:val="00936D61"/>
    <w:rsid w:val="00941106"/>
    <w:rsid w:val="00941A1E"/>
    <w:rsid w:val="009457D3"/>
    <w:rsid w:val="00945E65"/>
    <w:rsid w:val="00946C76"/>
    <w:rsid w:val="00947A1F"/>
    <w:rsid w:val="00950628"/>
    <w:rsid w:val="00952BB4"/>
    <w:rsid w:val="00953680"/>
    <w:rsid w:val="009545AC"/>
    <w:rsid w:val="00955F41"/>
    <w:rsid w:val="009570E0"/>
    <w:rsid w:val="00962B77"/>
    <w:rsid w:val="009631DB"/>
    <w:rsid w:val="00963ECB"/>
    <w:rsid w:val="00964F62"/>
    <w:rsid w:val="00967B7D"/>
    <w:rsid w:val="009708C5"/>
    <w:rsid w:val="00970AAA"/>
    <w:rsid w:val="009729A5"/>
    <w:rsid w:val="00973840"/>
    <w:rsid w:val="009811B8"/>
    <w:rsid w:val="0098407A"/>
    <w:rsid w:val="0098612C"/>
    <w:rsid w:val="009871BC"/>
    <w:rsid w:val="00991C35"/>
    <w:rsid w:val="0099298E"/>
    <w:rsid w:val="00995C1D"/>
    <w:rsid w:val="009B64A2"/>
    <w:rsid w:val="009B6642"/>
    <w:rsid w:val="009C0D37"/>
    <w:rsid w:val="009C15CC"/>
    <w:rsid w:val="009C2EBF"/>
    <w:rsid w:val="009C2FB0"/>
    <w:rsid w:val="009C39E9"/>
    <w:rsid w:val="009D52D6"/>
    <w:rsid w:val="009D6C0B"/>
    <w:rsid w:val="009D7F04"/>
    <w:rsid w:val="009E065F"/>
    <w:rsid w:val="009E14AB"/>
    <w:rsid w:val="009E2DDC"/>
    <w:rsid w:val="009E3EB6"/>
    <w:rsid w:val="009E50EF"/>
    <w:rsid w:val="009E5317"/>
    <w:rsid w:val="009F1FB7"/>
    <w:rsid w:val="009F3ADD"/>
    <w:rsid w:val="009F7535"/>
    <w:rsid w:val="00A024DE"/>
    <w:rsid w:val="00A044F0"/>
    <w:rsid w:val="00A12EA9"/>
    <w:rsid w:val="00A146B9"/>
    <w:rsid w:val="00A167B5"/>
    <w:rsid w:val="00A17347"/>
    <w:rsid w:val="00A21109"/>
    <w:rsid w:val="00A211E9"/>
    <w:rsid w:val="00A21DE6"/>
    <w:rsid w:val="00A3051A"/>
    <w:rsid w:val="00A31B13"/>
    <w:rsid w:val="00A32701"/>
    <w:rsid w:val="00A346DB"/>
    <w:rsid w:val="00A35EF8"/>
    <w:rsid w:val="00A401F2"/>
    <w:rsid w:val="00A42481"/>
    <w:rsid w:val="00A43218"/>
    <w:rsid w:val="00A4408F"/>
    <w:rsid w:val="00A453A8"/>
    <w:rsid w:val="00A46D3B"/>
    <w:rsid w:val="00A50663"/>
    <w:rsid w:val="00A52D62"/>
    <w:rsid w:val="00A53FF4"/>
    <w:rsid w:val="00A56728"/>
    <w:rsid w:val="00A57136"/>
    <w:rsid w:val="00A60CC9"/>
    <w:rsid w:val="00A62F7A"/>
    <w:rsid w:val="00A65DB4"/>
    <w:rsid w:val="00A666C4"/>
    <w:rsid w:val="00A67791"/>
    <w:rsid w:val="00A73660"/>
    <w:rsid w:val="00A7448C"/>
    <w:rsid w:val="00A76668"/>
    <w:rsid w:val="00A7666D"/>
    <w:rsid w:val="00A7701F"/>
    <w:rsid w:val="00A77DD2"/>
    <w:rsid w:val="00A80C23"/>
    <w:rsid w:val="00A82011"/>
    <w:rsid w:val="00A86C32"/>
    <w:rsid w:val="00A8751D"/>
    <w:rsid w:val="00A902D5"/>
    <w:rsid w:val="00A921B6"/>
    <w:rsid w:val="00A92DA6"/>
    <w:rsid w:val="00A9504E"/>
    <w:rsid w:val="00A9558F"/>
    <w:rsid w:val="00A96964"/>
    <w:rsid w:val="00AA05D1"/>
    <w:rsid w:val="00AA4D71"/>
    <w:rsid w:val="00AB09FE"/>
    <w:rsid w:val="00AB55EB"/>
    <w:rsid w:val="00AC64AF"/>
    <w:rsid w:val="00AD1E78"/>
    <w:rsid w:val="00AD2608"/>
    <w:rsid w:val="00AD272D"/>
    <w:rsid w:val="00AD504F"/>
    <w:rsid w:val="00AD695F"/>
    <w:rsid w:val="00AE15B3"/>
    <w:rsid w:val="00AE1C65"/>
    <w:rsid w:val="00AE2328"/>
    <w:rsid w:val="00AE3744"/>
    <w:rsid w:val="00AE47F1"/>
    <w:rsid w:val="00AE7564"/>
    <w:rsid w:val="00AF1DB2"/>
    <w:rsid w:val="00AF277D"/>
    <w:rsid w:val="00AF2F31"/>
    <w:rsid w:val="00B0193F"/>
    <w:rsid w:val="00B01CFD"/>
    <w:rsid w:val="00B02771"/>
    <w:rsid w:val="00B02D11"/>
    <w:rsid w:val="00B02D38"/>
    <w:rsid w:val="00B03000"/>
    <w:rsid w:val="00B0539A"/>
    <w:rsid w:val="00B05BF8"/>
    <w:rsid w:val="00B07F96"/>
    <w:rsid w:val="00B10D3B"/>
    <w:rsid w:val="00B166A9"/>
    <w:rsid w:val="00B16D09"/>
    <w:rsid w:val="00B22847"/>
    <w:rsid w:val="00B32B84"/>
    <w:rsid w:val="00B42EAE"/>
    <w:rsid w:val="00B4476F"/>
    <w:rsid w:val="00B46789"/>
    <w:rsid w:val="00B473E0"/>
    <w:rsid w:val="00B50A12"/>
    <w:rsid w:val="00B52128"/>
    <w:rsid w:val="00B5351B"/>
    <w:rsid w:val="00B5372C"/>
    <w:rsid w:val="00B56582"/>
    <w:rsid w:val="00B5772C"/>
    <w:rsid w:val="00B61754"/>
    <w:rsid w:val="00B63F04"/>
    <w:rsid w:val="00B65E5A"/>
    <w:rsid w:val="00B67013"/>
    <w:rsid w:val="00B73AE4"/>
    <w:rsid w:val="00B81614"/>
    <w:rsid w:val="00B8418E"/>
    <w:rsid w:val="00B8602F"/>
    <w:rsid w:val="00B92DD8"/>
    <w:rsid w:val="00B93943"/>
    <w:rsid w:val="00B97E63"/>
    <w:rsid w:val="00BA3B15"/>
    <w:rsid w:val="00BA4169"/>
    <w:rsid w:val="00BA52F9"/>
    <w:rsid w:val="00BA5768"/>
    <w:rsid w:val="00BA60E3"/>
    <w:rsid w:val="00BA6917"/>
    <w:rsid w:val="00BA6B48"/>
    <w:rsid w:val="00BB205F"/>
    <w:rsid w:val="00BB32B9"/>
    <w:rsid w:val="00BB3FE0"/>
    <w:rsid w:val="00BB4191"/>
    <w:rsid w:val="00BB5A48"/>
    <w:rsid w:val="00BB60B8"/>
    <w:rsid w:val="00BB6AA1"/>
    <w:rsid w:val="00BC0432"/>
    <w:rsid w:val="00BC06DA"/>
    <w:rsid w:val="00BC0C52"/>
    <w:rsid w:val="00BC35EB"/>
    <w:rsid w:val="00BC6DEF"/>
    <w:rsid w:val="00BC72BB"/>
    <w:rsid w:val="00BD2DA8"/>
    <w:rsid w:val="00BD5970"/>
    <w:rsid w:val="00BD5DC8"/>
    <w:rsid w:val="00BD6122"/>
    <w:rsid w:val="00BE01FA"/>
    <w:rsid w:val="00BE1AAB"/>
    <w:rsid w:val="00BE1AC0"/>
    <w:rsid w:val="00BE433A"/>
    <w:rsid w:val="00BE5C68"/>
    <w:rsid w:val="00BE6A68"/>
    <w:rsid w:val="00BE7E62"/>
    <w:rsid w:val="00BF3FF0"/>
    <w:rsid w:val="00BF4526"/>
    <w:rsid w:val="00BF62C4"/>
    <w:rsid w:val="00C011F4"/>
    <w:rsid w:val="00C012A6"/>
    <w:rsid w:val="00C014C5"/>
    <w:rsid w:val="00C02F6B"/>
    <w:rsid w:val="00C05857"/>
    <w:rsid w:val="00C0692A"/>
    <w:rsid w:val="00C06BE2"/>
    <w:rsid w:val="00C06C3D"/>
    <w:rsid w:val="00C103BD"/>
    <w:rsid w:val="00C10EF4"/>
    <w:rsid w:val="00C115C0"/>
    <w:rsid w:val="00C12A27"/>
    <w:rsid w:val="00C14BCB"/>
    <w:rsid w:val="00C15C45"/>
    <w:rsid w:val="00C16775"/>
    <w:rsid w:val="00C16AEF"/>
    <w:rsid w:val="00C17F74"/>
    <w:rsid w:val="00C22521"/>
    <w:rsid w:val="00C2525B"/>
    <w:rsid w:val="00C32050"/>
    <w:rsid w:val="00C32107"/>
    <w:rsid w:val="00C33967"/>
    <w:rsid w:val="00C34DF4"/>
    <w:rsid w:val="00C37E65"/>
    <w:rsid w:val="00C4033C"/>
    <w:rsid w:val="00C446CF"/>
    <w:rsid w:val="00C47980"/>
    <w:rsid w:val="00C513B7"/>
    <w:rsid w:val="00C5374F"/>
    <w:rsid w:val="00C54FC3"/>
    <w:rsid w:val="00C61003"/>
    <w:rsid w:val="00C62AC7"/>
    <w:rsid w:val="00C642F4"/>
    <w:rsid w:val="00C65ED1"/>
    <w:rsid w:val="00C67CDA"/>
    <w:rsid w:val="00C7153A"/>
    <w:rsid w:val="00C76545"/>
    <w:rsid w:val="00C7731B"/>
    <w:rsid w:val="00C77DE3"/>
    <w:rsid w:val="00C81445"/>
    <w:rsid w:val="00C82D1E"/>
    <w:rsid w:val="00C830A6"/>
    <w:rsid w:val="00C837C4"/>
    <w:rsid w:val="00C83BA8"/>
    <w:rsid w:val="00C86CB4"/>
    <w:rsid w:val="00C9341A"/>
    <w:rsid w:val="00CA6BDD"/>
    <w:rsid w:val="00CA7FFB"/>
    <w:rsid w:val="00CB15FA"/>
    <w:rsid w:val="00CB4E3D"/>
    <w:rsid w:val="00CB56B5"/>
    <w:rsid w:val="00CB6CC5"/>
    <w:rsid w:val="00CC3924"/>
    <w:rsid w:val="00CD134F"/>
    <w:rsid w:val="00CD2193"/>
    <w:rsid w:val="00CD3D65"/>
    <w:rsid w:val="00CD483F"/>
    <w:rsid w:val="00CD5730"/>
    <w:rsid w:val="00CD609E"/>
    <w:rsid w:val="00CD61A5"/>
    <w:rsid w:val="00CD6E32"/>
    <w:rsid w:val="00CE1780"/>
    <w:rsid w:val="00CE7A8D"/>
    <w:rsid w:val="00CE7CB4"/>
    <w:rsid w:val="00CF21E3"/>
    <w:rsid w:val="00CF419A"/>
    <w:rsid w:val="00CF41AB"/>
    <w:rsid w:val="00D01969"/>
    <w:rsid w:val="00D01C40"/>
    <w:rsid w:val="00D1382B"/>
    <w:rsid w:val="00D140E3"/>
    <w:rsid w:val="00D15C58"/>
    <w:rsid w:val="00D16D35"/>
    <w:rsid w:val="00D209F2"/>
    <w:rsid w:val="00D23A15"/>
    <w:rsid w:val="00D3088A"/>
    <w:rsid w:val="00D30EDA"/>
    <w:rsid w:val="00D32C60"/>
    <w:rsid w:val="00D342C5"/>
    <w:rsid w:val="00D34C0B"/>
    <w:rsid w:val="00D35D22"/>
    <w:rsid w:val="00D367B4"/>
    <w:rsid w:val="00D36940"/>
    <w:rsid w:val="00D37F53"/>
    <w:rsid w:val="00D43F54"/>
    <w:rsid w:val="00D453A0"/>
    <w:rsid w:val="00D45CB3"/>
    <w:rsid w:val="00D46308"/>
    <w:rsid w:val="00D47339"/>
    <w:rsid w:val="00D4734C"/>
    <w:rsid w:val="00D56352"/>
    <w:rsid w:val="00D6075A"/>
    <w:rsid w:val="00D64602"/>
    <w:rsid w:val="00D64BCA"/>
    <w:rsid w:val="00D6625A"/>
    <w:rsid w:val="00D66404"/>
    <w:rsid w:val="00D66527"/>
    <w:rsid w:val="00D705E4"/>
    <w:rsid w:val="00D70A73"/>
    <w:rsid w:val="00D7635F"/>
    <w:rsid w:val="00D765EF"/>
    <w:rsid w:val="00D768E8"/>
    <w:rsid w:val="00D76BA6"/>
    <w:rsid w:val="00D841E4"/>
    <w:rsid w:val="00D86ABC"/>
    <w:rsid w:val="00D87E48"/>
    <w:rsid w:val="00D919F3"/>
    <w:rsid w:val="00D9379D"/>
    <w:rsid w:val="00D93A7D"/>
    <w:rsid w:val="00D94789"/>
    <w:rsid w:val="00D95416"/>
    <w:rsid w:val="00D97B7A"/>
    <w:rsid w:val="00DA1406"/>
    <w:rsid w:val="00DA30B5"/>
    <w:rsid w:val="00DA76D7"/>
    <w:rsid w:val="00DB693F"/>
    <w:rsid w:val="00DC01C8"/>
    <w:rsid w:val="00DC554A"/>
    <w:rsid w:val="00DD0FA6"/>
    <w:rsid w:val="00DD5062"/>
    <w:rsid w:val="00DD58E4"/>
    <w:rsid w:val="00DD7513"/>
    <w:rsid w:val="00DD7C6E"/>
    <w:rsid w:val="00DE0A83"/>
    <w:rsid w:val="00DE0C9D"/>
    <w:rsid w:val="00DE4814"/>
    <w:rsid w:val="00DE661A"/>
    <w:rsid w:val="00DE6D7B"/>
    <w:rsid w:val="00DF0F87"/>
    <w:rsid w:val="00DF154C"/>
    <w:rsid w:val="00DF220C"/>
    <w:rsid w:val="00DF2F3A"/>
    <w:rsid w:val="00DF44C2"/>
    <w:rsid w:val="00DF4E75"/>
    <w:rsid w:val="00DF4EF6"/>
    <w:rsid w:val="00DF5B4F"/>
    <w:rsid w:val="00E0103A"/>
    <w:rsid w:val="00E01263"/>
    <w:rsid w:val="00E02357"/>
    <w:rsid w:val="00E0301D"/>
    <w:rsid w:val="00E04580"/>
    <w:rsid w:val="00E0497F"/>
    <w:rsid w:val="00E060CE"/>
    <w:rsid w:val="00E15A0F"/>
    <w:rsid w:val="00E1789B"/>
    <w:rsid w:val="00E20157"/>
    <w:rsid w:val="00E2120E"/>
    <w:rsid w:val="00E21B24"/>
    <w:rsid w:val="00E25554"/>
    <w:rsid w:val="00E2561C"/>
    <w:rsid w:val="00E264F5"/>
    <w:rsid w:val="00E27DD1"/>
    <w:rsid w:val="00E34BD9"/>
    <w:rsid w:val="00E360B2"/>
    <w:rsid w:val="00E4184E"/>
    <w:rsid w:val="00E44A93"/>
    <w:rsid w:val="00E4520C"/>
    <w:rsid w:val="00E4553E"/>
    <w:rsid w:val="00E46FC6"/>
    <w:rsid w:val="00E472F9"/>
    <w:rsid w:val="00E51505"/>
    <w:rsid w:val="00E55836"/>
    <w:rsid w:val="00E57470"/>
    <w:rsid w:val="00E62E11"/>
    <w:rsid w:val="00E65B02"/>
    <w:rsid w:val="00E66387"/>
    <w:rsid w:val="00E75286"/>
    <w:rsid w:val="00E81230"/>
    <w:rsid w:val="00E832B4"/>
    <w:rsid w:val="00E83CFB"/>
    <w:rsid w:val="00E93498"/>
    <w:rsid w:val="00EA0C01"/>
    <w:rsid w:val="00EA1E2C"/>
    <w:rsid w:val="00EA2196"/>
    <w:rsid w:val="00EA2C58"/>
    <w:rsid w:val="00EA3EC2"/>
    <w:rsid w:val="00EA6B1B"/>
    <w:rsid w:val="00EB276C"/>
    <w:rsid w:val="00EB521E"/>
    <w:rsid w:val="00EC3E42"/>
    <w:rsid w:val="00EC4799"/>
    <w:rsid w:val="00EC5E97"/>
    <w:rsid w:val="00EC7CC1"/>
    <w:rsid w:val="00EC7DB3"/>
    <w:rsid w:val="00EC7E17"/>
    <w:rsid w:val="00ED1477"/>
    <w:rsid w:val="00ED254C"/>
    <w:rsid w:val="00ED4DFE"/>
    <w:rsid w:val="00ED6FF1"/>
    <w:rsid w:val="00EE034F"/>
    <w:rsid w:val="00EE0A63"/>
    <w:rsid w:val="00EE799A"/>
    <w:rsid w:val="00F1182D"/>
    <w:rsid w:val="00F1187D"/>
    <w:rsid w:val="00F1432D"/>
    <w:rsid w:val="00F23728"/>
    <w:rsid w:val="00F25156"/>
    <w:rsid w:val="00F302DB"/>
    <w:rsid w:val="00F302E5"/>
    <w:rsid w:val="00F30580"/>
    <w:rsid w:val="00F30FDD"/>
    <w:rsid w:val="00F36494"/>
    <w:rsid w:val="00F36835"/>
    <w:rsid w:val="00F37CF9"/>
    <w:rsid w:val="00F4074F"/>
    <w:rsid w:val="00F42E5F"/>
    <w:rsid w:val="00F50976"/>
    <w:rsid w:val="00F5131B"/>
    <w:rsid w:val="00F517BB"/>
    <w:rsid w:val="00F54F81"/>
    <w:rsid w:val="00F55081"/>
    <w:rsid w:val="00F556ED"/>
    <w:rsid w:val="00F5715E"/>
    <w:rsid w:val="00F577E7"/>
    <w:rsid w:val="00F605F3"/>
    <w:rsid w:val="00F60C93"/>
    <w:rsid w:val="00F63B35"/>
    <w:rsid w:val="00F6610E"/>
    <w:rsid w:val="00F71ADD"/>
    <w:rsid w:val="00F73068"/>
    <w:rsid w:val="00F75A29"/>
    <w:rsid w:val="00F84FFC"/>
    <w:rsid w:val="00F9081B"/>
    <w:rsid w:val="00F91983"/>
    <w:rsid w:val="00F91F99"/>
    <w:rsid w:val="00F93880"/>
    <w:rsid w:val="00F93EA6"/>
    <w:rsid w:val="00F94AB5"/>
    <w:rsid w:val="00F95B91"/>
    <w:rsid w:val="00FA1143"/>
    <w:rsid w:val="00FA1C82"/>
    <w:rsid w:val="00FA1DA4"/>
    <w:rsid w:val="00FA21AB"/>
    <w:rsid w:val="00FA3F3A"/>
    <w:rsid w:val="00FA6A96"/>
    <w:rsid w:val="00FA6FD4"/>
    <w:rsid w:val="00FA7C3D"/>
    <w:rsid w:val="00FB0B00"/>
    <w:rsid w:val="00FB0DAF"/>
    <w:rsid w:val="00FB18B3"/>
    <w:rsid w:val="00FB2781"/>
    <w:rsid w:val="00FB3225"/>
    <w:rsid w:val="00FB3C17"/>
    <w:rsid w:val="00FB56EF"/>
    <w:rsid w:val="00FB577D"/>
    <w:rsid w:val="00FB6EAF"/>
    <w:rsid w:val="00FB76EB"/>
    <w:rsid w:val="00FB7F59"/>
    <w:rsid w:val="00FC1C24"/>
    <w:rsid w:val="00FC6829"/>
    <w:rsid w:val="00FD0B9B"/>
    <w:rsid w:val="00FD194D"/>
    <w:rsid w:val="00FD56C4"/>
    <w:rsid w:val="00FE177E"/>
    <w:rsid w:val="00FE190C"/>
    <w:rsid w:val="00FE281F"/>
    <w:rsid w:val="00FE4091"/>
    <w:rsid w:val="00FE548B"/>
    <w:rsid w:val="00FE7063"/>
    <w:rsid w:val="00FF19FD"/>
    <w:rsid w:val="00FF525A"/>
    <w:rsid w:val="00FF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9385E5"/>
  <w15:docId w15:val="{547CEFED-F5DF-4038-8E8F-03E58369A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A96964"/>
    <w:pPr>
      <w:ind w:firstLine="360"/>
    </w:pPr>
    <w:rPr>
      <w:rFonts w:cs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391218"/>
    <w:pPr>
      <w:numPr>
        <w:numId w:val="2"/>
      </w:numPr>
      <w:pBdr>
        <w:bottom w:val="single" w:sz="12" w:space="1" w:color="365F91"/>
      </w:pBdr>
      <w:spacing w:before="600" w:after="80"/>
      <w:outlineLvl w:val="0"/>
    </w:pPr>
    <w:rPr>
      <w:rFonts w:ascii="Arial" w:hAnsi="Arial"/>
      <w:b/>
      <w:bCs/>
      <w:color w:val="365F91"/>
    </w:rPr>
  </w:style>
  <w:style w:type="paragraph" w:styleId="Cmsor2">
    <w:name w:val="heading 2"/>
    <w:basedOn w:val="Norml"/>
    <w:next w:val="Norml"/>
    <w:link w:val="Cmsor2Char"/>
    <w:uiPriority w:val="9"/>
    <w:qFormat/>
    <w:rsid w:val="00315F93"/>
    <w:pPr>
      <w:pBdr>
        <w:bottom w:val="single" w:sz="8" w:space="1" w:color="4F81BD"/>
      </w:pBdr>
      <w:spacing w:before="200" w:after="80"/>
      <w:ind w:firstLine="0"/>
      <w:outlineLvl w:val="1"/>
    </w:pPr>
    <w:rPr>
      <w:rFonts w:ascii="Cambria" w:hAnsi="Cambria"/>
      <w:color w:val="365F91"/>
      <w:sz w:val="24"/>
      <w:szCs w:val="24"/>
    </w:rPr>
  </w:style>
  <w:style w:type="paragraph" w:styleId="Cmsor3">
    <w:name w:val="heading 3"/>
    <w:basedOn w:val="Norml"/>
    <w:next w:val="Norml"/>
    <w:link w:val="Cmsor3Char"/>
    <w:uiPriority w:val="9"/>
    <w:qFormat/>
    <w:rsid w:val="00315F93"/>
    <w:pPr>
      <w:pBdr>
        <w:bottom w:val="single" w:sz="4" w:space="1" w:color="95B3D7"/>
      </w:pBdr>
      <w:spacing w:before="200" w:after="80"/>
      <w:ind w:firstLine="0"/>
      <w:outlineLvl w:val="2"/>
    </w:pPr>
    <w:rPr>
      <w:rFonts w:ascii="Cambria" w:hAnsi="Cambria"/>
      <w:color w:val="4F81BD"/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"/>
    <w:qFormat/>
    <w:rsid w:val="00315F93"/>
    <w:pPr>
      <w:pBdr>
        <w:bottom w:val="single" w:sz="4" w:space="2" w:color="B8CCE4"/>
      </w:pBdr>
      <w:spacing w:before="200" w:after="80"/>
      <w:ind w:firstLine="0"/>
      <w:outlineLvl w:val="3"/>
    </w:pPr>
    <w:rPr>
      <w:rFonts w:ascii="Cambria" w:hAnsi="Cambria"/>
      <w:i/>
      <w:iCs/>
      <w:color w:val="4F81BD"/>
      <w:sz w:val="24"/>
      <w:szCs w:val="24"/>
    </w:rPr>
  </w:style>
  <w:style w:type="paragraph" w:styleId="Cmsor5">
    <w:name w:val="heading 5"/>
    <w:basedOn w:val="Norml"/>
    <w:next w:val="Norml"/>
    <w:link w:val="Cmsor5Char"/>
    <w:uiPriority w:val="9"/>
    <w:qFormat/>
    <w:rsid w:val="00315F93"/>
    <w:pPr>
      <w:spacing w:before="200" w:after="80"/>
      <w:ind w:firstLine="0"/>
      <w:outlineLvl w:val="4"/>
    </w:pPr>
    <w:rPr>
      <w:rFonts w:ascii="Cambria" w:hAnsi="Cambria"/>
      <w:color w:val="4F81BD"/>
      <w:sz w:val="20"/>
      <w:szCs w:val="20"/>
    </w:rPr>
  </w:style>
  <w:style w:type="paragraph" w:styleId="Cmsor6">
    <w:name w:val="heading 6"/>
    <w:basedOn w:val="Norml"/>
    <w:next w:val="Norml"/>
    <w:link w:val="Cmsor6Char"/>
    <w:uiPriority w:val="9"/>
    <w:qFormat/>
    <w:rsid w:val="00315F93"/>
    <w:pPr>
      <w:spacing w:before="280" w:after="100"/>
      <w:ind w:firstLine="0"/>
      <w:outlineLvl w:val="5"/>
    </w:pPr>
    <w:rPr>
      <w:rFonts w:ascii="Cambria" w:hAnsi="Cambria"/>
      <w:i/>
      <w:iCs/>
      <w:color w:val="4F81BD"/>
      <w:sz w:val="20"/>
      <w:szCs w:val="20"/>
    </w:rPr>
  </w:style>
  <w:style w:type="paragraph" w:styleId="Cmsor7">
    <w:name w:val="heading 7"/>
    <w:basedOn w:val="Norml"/>
    <w:next w:val="Norml"/>
    <w:link w:val="Cmsor7Char"/>
    <w:uiPriority w:val="9"/>
    <w:qFormat/>
    <w:rsid w:val="00315F93"/>
    <w:pPr>
      <w:spacing w:before="320" w:after="100"/>
      <w:ind w:firstLine="0"/>
      <w:outlineLvl w:val="6"/>
    </w:pPr>
    <w:rPr>
      <w:rFonts w:ascii="Cambria" w:hAnsi="Cambria"/>
      <w:b/>
      <w:bCs/>
      <w:color w:val="9BBB59"/>
      <w:sz w:val="20"/>
      <w:szCs w:val="20"/>
    </w:rPr>
  </w:style>
  <w:style w:type="paragraph" w:styleId="Cmsor8">
    <w:name w:val="heading 8"/>
    <w:basedOn w:val="Norml"/>
    <w:next w:val="Norml"/>
    <w:link w:val="Cmsor8Char"/>
    <w:uiPriority w:val="9"/>
    <w:qFormat/>
    <w:rsid w:val="00315F93"/>
    <w:pPr>
      <w:spacing w:before="320" w:after="100"/>
      <w:ind w:firstLine="0"/>
      <w:outlineLvl w:val="7"/>
    </w:pPr>
    <w:rPr>
      <w:rFonts w:ascii="Cambria" w:hAnsi="Cambria"/>
      <w:b/>
      <w:bCs/>
      <w:i/>
      <w:iCs/>
      <w:color w:val="9BBB59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qFormat/>
    <w:rsid w:val="00315F93"/>
    <w:pPr>
      <w:spacing w:before="320" w:after="100"/>
      <w:ind w:firstLine="0"/>
      <w:outlineLvl w:val="8"/>
    </w:pPr>
    <w:rPr>
      <w:rFonts w:ascii="Cambria" w:hAnsi="Cambria"/>
      <w:i/>
      <w:iCs/>
      <w:color w:val="9BBB59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locked/>
    <w:rsid w:val="00391218"/>
    <w:rPr>
      <w:rFonts w:ascii="Arial" w:hAnsi="Arial" w:cs="Arial"/>
      <w:b/>
      <w:bCs/>
      <w:color w:val="365F91"/>
      <w:sz w:val="22"/>
      <w:szCs w:val="22"/>
      <w:lang w:eastAsia="en-US"/>
    </w:rPr>
  </w:style>
  <w:style w:type="character" w:customStyle="1" w:styleId="Cmsor2Char">
    <w:name w:val="Címsor 2 Char"/>
    <w:link w:val="Cmsor2"/>
    <w:uiPriority w:val="9"/>
    <w:semiHidden/>
    <w:locked/>
    <w:rsid w:val="00315F93"/>
    <w:rPr>
      <w:rFonts w:ascii="Cambria" w:hAnsi="Cambria" w:cs="Times New Roman"/>
      <w:color w:val="365F91"/>
      <w:sz w:val="24"/>
      <w:szCs w:val="24"/>
    </w:rPr>
  </w:style>
  <w:style w:type="character" w:customStyle="1" w:styleId="Cmsor3Char">
    <w:name w:val="Címsor 3 Char"/>
    <w:link w:val="Cmsor3"/>
    <w:uiPriority w:val="9"/>
    <w:semiHidden/>
    <w:locked/>
    <w:rsid w:val="00315F93"/>
    <w:rPr>
      <w:rFonts w:ascii="Cambria" w:hAnsi="Cambria" w:cs="Times New Roman"/>
      <w:color w:val="4F81BD"/>
      <w:sz w:val="24"/>
      <w:szCs w:val="24"/>
    </w:rPr>
  </w:style>
  <w:style w:type="character" w:customStyle="1" w:styleId="Cmsor4Char">
    <w:name w:val="Címsor 4 Char"/>
    <w:link w:val="Cmsor4"/>
    <w:uiPriority w:val="9"/>
    <w:semiHidden/>
    <w:locked/>
    <w:rsid w:val="00315F93"/>
    <w:rPr>
      <w:rFonts w:ascii="Cambria" w:hAnsi="Cambria" w:cs="Times New Roman"/>
      <w:i/>
      <w:iCs/>
      <w:color w:val="4F81BD"/>
      <w:sz w:val="24"/>
      <w:szCs w:val="24"/>
    </w:rPr>
  </w:style>
  <w:style w:type="character" w:customStyle="1" w:styleId="Cmsor5Char">
    <w:name w:val="Címsor 5 Char"/>
    <w:link w:val="Cmsor5"/>
    <w:uiPriority w:val="9"/>
    <w:semiHidden/>
    <w:locked/>
    <w:rsid w:val="00315F93"/>
    <w:rPr>
      <w:rFonts w:ascii="Cambria" w:hAnsi="Cambria" w:cs="Times New Roman"/>
      <w:color w:val="4F81BD"/>
    </w:rPr>
  </w:style>
  <w:style w:type="character" w:customStyle="1" w:styleId="Cmsor6Char">
    <w:name w:val="Címsor 6 Char"/>
    <w:link w:val="Cmsor6"/>
    <w:uiPriority w:val="9"/>
    <w:semiHidden/>
    <w:locked/>
    <w:rsid w:val="00315F93"/>
    <w:rPr>
      <w:rFonts w:ascii="Cambria" w:hAnsi="Cambria" w:cs="Times New Roman"/>
      <w:i/>
      <w:iCs/>
      <w:color w:val="4F81BD"/>
    </w:rPr>
  </w:style>
  <w:style w:type="character" w:customStyle="1" w:styleId="Cmsor7Char">
    <w:name w:val="Címsor 7 Char"/>
    <w:link w:val="Cmsor7"/>
    <w:uiPriority w:val="9"/>
    <w:semiHidden/>
    <w:locked/>
    <w:rsid w:val="00315F93"/>
    <w:rPr>
      <w:rFonts w:ascii="Cambria" w:hAnsi="Cambria" w:cs="Times New Roman"/>
      <w:b/>
      <w:bCs/>
      <w:color w:val="9BBB59"/>
      <w:sz w:val="20"/>
      <w:szCs w:val="20"/>
    </w:rPr>
  </w:style>
  <w:style w:type="character" w:customStyle="1" w:styleId="Cmsor8Char">
    <w:name w:val="Címsor 8 Char"/>
    <w:link w:val="Cmsor8"/>
    <w:uiPriority w:val="9"/>
    <w:semiHidden/>
    <w:locked/>
    <w:rsid w:val="00315F93"/>
    <w:rPr>
      <w:rFonts w:ascii="Cambria" w:hAnsi="Cambria" w:cs="Times New Roman"/>
      <w:b/>
      <w:bCs/>
      <w:i/>
      <w:iCs/>
      <w:color w:val="9BBB59"/>
      <w:sz w:val="20"/>
      <w:szCs w:val="20"/>
    </w:rPr>
  </w:style>
  <w:style w:type="character" w:customStyle="1" w:styleId="Cmsor9Char">
    <w:name w:val="Címsor 9 Char"/>
    <w:link w:val="Cmsor9"/>
    <w:uiPriority w:val="9"/>
    <w:semiHidden/>
    <w:locked/>
    <w:rsid w:val="00315F93"/>
    <w:rPr>
      <w:rFonts w:ascii="Cambria" w:hAnsi="Cambria" w:cs="Times New Roman"/>
      <w:i/>
      <w:iCs/>
      <w:color w:val="9BBB59"/>
      <w:sz w:val="20"/>
      <w:szCs w:val="20"/>
    </w:rPr>
  </w:style>
  <w:style w:type="character" w:customStyle="1" w:styleId="Bekezdsalapbettpusa1">
    <w:name w:val="Bekezdés alapbetűtípusa1"/>
    <w:rsid w:val="0001518A"/>
  </w:style>
  <w:style w:type="character" w:customStyle="1" w:styleId="Absatz-Standardschriftart">
    <w:name w:val="Absatz-Standardschriftart"/>
    <w:rsid w:val="0001518A"/>
  </w:style>
  <w:style w:type="character" w:customStyle="1" w:styleId="WW-Absatz-Standardschriftart">
    <w:name w:val="WW-Absatz-Standardschriftart"/>
    <w:rsid w:val="0001518A"/>
  </w:style>
  <w:style w:type="character" w:customStyle="1" w:styleId="Bekezdsalap-bettpusa">
    <w:name w:val="Bekezdés alap-betűtípusa"/>
    <w:rsid w:val="0001518A"/>
  </w:style>
  <w:style w:type="character" w:customStyle="1" w:styleId="WW-Absatz-Standardschriftart1">
    <w:name w:val="WW-Absatz-Standardschriftart1"/>
    <w:rsid w:val="0001518A"/>
  </w:style>
  <w:style w:type="character" w:customStyle="1" w:styleId="WW-Absatz-Standardschriftart11">
    <w:name w:val="WW-Absatz-Standardschriftart11"/>
    <w:rsid w:val="0001518A"/>
  </w:style>
  <w:style w:type="character" w:customStyle="1" w:styleId="WW-Absatz-Standardschriftart111">
    <w:name w:val="WW-Absatz-Standardschriftart111"/>
    <w:rsid w:val="0001518A"/>
  </w:style>
  <w:style w:type="character" w:customStyle="1" w:styleId="WW-Absatz-Standardschriftart1111">
    <w:name w:val="WW-Absatz-Standardschriftart1111"/>
    <w:rsid w:val="0001518A"/>
  </w:style>
  <w:style w:type="character" w:customStyle="1" w:styleId="WW-Absatz-Standardschriftart11111">
    <w:name w:val="WW-Absatz-Standardschriftart11111"/>
    <w:rsid w:val="0001518A"/>
  </w:style>
  <w:style w:type="character" w:customStyle="1" w:styleId="WW-Absatz-Standardschriftart111111">
    <w:name w:val="WW-Absatz-Standardschriftart111111"/>
    <w:rsid w:val="0001518A"/>
  </w:style>
  <w:style w:type="character" w:customStyle="1" w:styleId="WW-Absatz-Standardschriftart1111111">
    <w:name w:val="WW-Absatz-Standardschriftart1111111"/>
    <w:rsid w:val="0001518A"/>
  </w:style>
  <w:style w:type="character" w:customStyle="1" w:styleId="WW-Absatz-Standardschriftart11111111">
    <w:name w:val="WW-Absatz-Standardschriftart11111111"/>
    <w:rsid w:val="0001518A"/>
  </w:style>
  <w:style w:type="character" w:customStyle="1" w:styleId="WW-Absatz-Standardschriftart111111111">
    <w:name w:val="WW-Absatz-Standardschriftart111111111"/>
    <w:rsid w:val="0001518A"/>
  </w:style>
  <w:style w:type="character" w:customStyle="1" w:styleId="WW-Absatz-Standardschriftart1111111111">
    <w:name w:val="WW-Absatz-Standardschriftart1111111111"/>
    <w:rsid w:val="0001518A"/>
  </w:style>
  <w:style w:type="character" w:customStyle="1" w:styleId="WW-Absatz-Standardschriftart11111111111">
    <w:name w:val="WW-Absatz-Standardschriftart11111111111"/>
    <w:rsid w:val="0001518A"/>
  </w:style>
  <w:style w:type="character" w:customStyle="1" w:styleId="WW-Absatz-Standardschriftart111111111111">
    <w:name w:val="WW-Absatz-Standardschriftart111111111111"/>
    <w:rsid w:val="0001518A"/>
  </w:style>
  <w:style w:type="character" w:customStyle="1" w:styleId="WW-Absatz-Standardschriftart1111111111111">
    <w:name w:val="WW-Absatz-Standardschriftart1111111111111"/>
    <w:rsid w:val="0001518A"/>
  </w:style>
  <w:style w:type="character" w:customStyle="1" w:styleId="WW-Absatz-Standardschriftart11111111111111">
    <w:name w:val="WW-Absatz-Standardschriftart11111111111111"/>
    <w:rsid w:val="0001518A"/>
  </w:style>
  <w:style w:type="character" w:customStyle="1" w:styleId="WW-Absatz-Standardschriftart111111111111111">
    <w:name w:val="WW-Absatz-Standardschriftart111111111111111"/>
    <w:rsid w:val="0001518A"/>
  </w:style>
  <w:style w:type="character" w:customStyle="1" w:styleId="WW-Absatz-Standardschriftart1111111111111111">
    <w:name w:val="WW-Absatz-Standardschriftart1111111111111111"/>
    <w:rsid w:val="0001518A"/>
  </w:style>
  <w:style w:type="character" w:customStyle="1" w:styleId="WW-Absatz-Standardschriftart11111111111111111">
    <w:name w:val="WW-Absatz-Standardschriftart11111111111111111"/>
    <w:rsid w:val="0001518A"/>
  </w:style>
  <w:style w:type="character" w:customStyle="1" w:styleId="WW-Absatz-Standardschriftart111111111111111111">
    <w:name w:val="WW-Absatz-Standardschriftart111111111111111111"/>
    <w:rsid w:val="0001518A"/>
  </w:style>
  <w:style w:type="character" w:customStyle="1" w:styleId="WW-Absatz-Standardschriftart1111111111111111111">
    <w:name w:val="WW-Absatz-Standardschriftart1111111111111111111"/>
    <w:rsid w:val="0001518A"/>
  </w:style>
  <w:style w:type="character" w:customStyle="1" w:styleId="WW-Absatz-Standardschriftart11111111111111111111">
    <w:name w:val="WW-Absatz-Standardschriftart11111111111111111111"/>
    <w:rsid w:val="0001518A"/>
  </w:style>
  <w:style w:type="character" w:customStyle="1" w:styleId="Szmozsjelek">
    <w:name w:val="Számozásjelek"/>
    <w:rsid w:val="0001518A"/>
  </w:style>
  <w:style w:type="character" w:styleId="Hiperhivatkozs">
    <w:name w:val="Hyperlink"/>
    <w:uiPriority w:val="99"/>
    <w:semiHidden/>
    <w:rsid w:val="0001518A"/>
    <w:rPr>
      <w:rFonts w:cs="Times New Roman"/>
      <w:color w:val="0000FF"/>
      <w:u w:val="single"/>
    </w:rPr>
  </w:style>
  <w:style w:type="paragraph" w:customStyle="1" w:styleId="Cmsor">
    <w:name w:val="Címsor"/>
    <w:basedOn w:val="Norml"/>
    <w:next w:val="Szvegtrzs"/>
    <w:rsid w:val="0001518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Szvegtrzs">
    <w:name w:val="Body Text"/>
    <w:basedOn w:val="Norml"/>
    <w:link w:val="SzvegtrzsChar"/>
    <w:uiPriority w:val="99"/>
    <w:semiHidden/>
    <w:rsid w:val="0001518A"/>
    <w:pPr>
      <w:spacing w:after="120"/>
    </w:pPr>
    <w:rPr>
      <w:kern w:val="1"/>
      <w:sz w:val="24"/>
      <w:szCs w:val="24"/>
    </w:rPr>
  </w:style>
  <w:style w:type="character" w:customStyle="1" w:styleId="SzvegtrzsChar">
    <w:name w:val="Szövegtörzs Char"/>
    <w:link w:val="Szvegtrzs"/>
    <w:uiPriority w:val="99"/>
    <w:semiHidden/>
    <w:locked/>
    <w:rsid w:val="0001518A"/>
    <w:rPr>
      <w:rFonts w:cs="Times New Roman"/>
      <w:kern w:val="1"/>
      <w:sz w:val="24"/>
      <w:szCs w:val="24"/>
    </w:rPr>
  </w:style>
  <w:style w:type="paragraph" w:styleId="Lista">
    <w:name w:val="List"/>
    <w:basedOn w:val="Szvegtrzs"/>
    <w:uiPriority w:val="99"/>
    <w:semiHidden/>
    <w:rsid w:val="0001518A"/>
    <w:rPr>
      <w:rFonts w:cs="Tahoma"/>
    </w:rPr>
  </w:style>
  <w:style w:type="paragraph" w:customStyle="1" w:styleId="Felirat">
    <w:name w:val="Felirat"/>
    <w:basedOn w:val="Norml"/>
    <w:rsid w:val="0001518A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rsid w:val="0001518A"/>
    <w:pPr>
      <w:suppressLineNumbers/>
    </w:pPr>
    <w:rPr>
      <w:rFonts w:cs="Tahoma"/>
    </w:rPr>
  </w:style>
  <w:style w:type="paragraph" w:styleId="lfej">
    <w:name w:val="header"/>
    <w:basedOn w:val="Norml"/>
    <w:link w:val="lfejChar"/>
    <w:uiPriority w:val="99"/>
    <w:rsid w:val="0001518A"/>
    <w:pPr>
      <w:tabs>
        <w:tab w:val="center" w:pos="4536"/>
        <w:tab w:val="right" w:pos="9072"/>
      </w:tabs>
    </w:pPr>
    <w:rPr>
      <w:kern w:val="1"/>
      <w:sz w:val="24"/>
      <w:szCs w:val="24"/>
    </w:rPr>
  </w:style>
  <w:style w:type="character" w:customStyle="1" w:styleId="lfejChar">
    <w:name w:val="Élőfej Char"/>
    <w:link w:val="lfej"/>
    <w:uiPriority w:val="99"/>
    <w:locked/>
    <w:rsid w:val="0001518A"/>
    <w:rPr>
      <w:rFonts w:cs="Times New Roman"/>
      <w:kern w:val="1"/>
      <w:sz w:val="24"/>
      <w:szCs w:val="24"/>
    </w:rPr>
  </w:style>
  <w:style w:type="paragraph" w:customStyle="1" w:styleId="Tblzattartalom">
    <w:name w:val="Táblázattartalom"/>
    <w:basedOn w:val="Norml"/>
    <w:rsid w:val="0001518A"/>
    <w:pPr>
      <w:suppressLineNumbers/>
    </w:pPr>
  </w:style>
  <w:style w:type="paragraph" w:customStyle="1" w:styleId="Tblzatfejlc">
    <w:name w:val="Táblázatfejléc"/>
    <w:basedOn w:val="Tblzattartalom"/>
    <w:rsid w:val="0001518A"/>
    <w:pPr>
      <w:jc w:val="center"/>
    </w:pPr>
    <w:rPr>
      <w:b/>
      <w:bCs/>
    </w:rPr>
  </w:style>
  <w:style w:type="table" w:styleId="Rcsostblzat">
    <w:name w:val="Table Grid"/>
    <w:basedOn w:val="Normltblzat"/>
    <w:uiPriority w:val="59"/>
    <w:rsid w:val="004E5316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lb">
    <w:name w:val="footer"/>
    <w:basedOn w:val="Norml"/>
    <w:link w:val="llbChar"/>
    <w:unhideWhenUsed/>
    <w:rsid w:val="00CD483F"/>
    <w:pPr>
      <w:tabs>
        <w:tab w:val="center" w:pos="4536"/>
        <w:tab w:val="right" w:pos="9072"/>
      </w:tabs>
    </w:pPr>
    <w:rPr>
      <w:kern w:val="1"/>
      <w:sz w:val="24"/>
      <w:szCs w:val="24"/>
    </w:rPr>
  </w:style>
  <w:style w:type="character" w:customStyle="1" w:styleId="llbChar">
    <w:name w:val="Élőláb Char"/>
    <w:link w:val="llb"/>
    <w:locked/>
    <w:rsid w:val="00CD483F"/>
    <w:rPr>
      <w:rFonts w:cs="Times New Roman"/>
      <w:kern w:val="1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D483F"/>
    <w:rPr>
      <w:rFonts w:ascii="Tahoma" w:hAnsi="Tahoma"/>
      <w:kern w:val="1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locked/>
    <w:rsid w:val="00CD483F"/>
    <w:rPr>
      <w:rFonts w:ascii="Tahoma" w:hAnsi="Tahoma" w:cs="Tahoma"/>
      <w:kern w:val="1"/>
      <w:sz w:val="16"/>
      <w:szCs w:val="16"/>
    </w:rPr>
  </w:style>
  <w:style w:type="paragraph" w:customStyle="1" w:styleId="6C2EEF74A5C9449894EFEC36AB93EFD0">
    <w:name w:val="6C2EEF74A5C9449894EFEC36AB93EFD0"/>
    <w:rsid w:val="005038F9"/>
    <w:pPr>
      <w:spacing w:after="200" w:line="276" w:lineRule="auto"/>
      <w:ind w:firstLine="360"/>
    </w:pPr>
    <w:rPr>
      <w:rFonts w:cs="Times New Roman"/>
      <w:sz w:val="22"/>
      <w:szCs w:val="22"/>
      <w:lang w:val="en-US" w:eastAsia="en-US"/>
    </w:rPr>
  </w:style>
  <w:style w:type="paragraph" w:customStyle="1" w:styleId="Heading11">
    <w:name w:val="Heading 11"/>
    <w:basedOn w:val="Norml"/>
    <w:rsid w:val="00FA1C82"/>
    <w:pPr>
      <w:numPr>
        <w:numId w:val="1"/>
      </w:numPr>
    </w:pPr>
  </w:style>
  <w:style w:type="paragraph" w:customStyle="1" w:styleId="Heading21">
    <w:name w:val="Heading 21"/>
    <w:basedOn w:val="Norml"/>
    <w:rsid w:val="00FA1C82"/>
    <w:pPr>
      <w:numPr>
        <w:ilvl w:val="1"/>
        <w:numId w:val="1"/>
      </w:numPr>
    </w:pPr>
  </w:style>
  <w:style w:type="paragraph" w:customStyle="1" w:styleId="Heading31">
    <w:name w:val="Heading 31"/>
    <w:basedOn w:val="Norml"/>
    <w:rsid w:val="00FA1C82"/>
    <w:pPr>
      <w:numPr>
        <w:ilvl w:val="2"/>
        <w:numId w:val="1"/>
      </w:numPr>
    </w:pPr>
  </w:style>
  <w:style w:type="paragraph" w:customStyle="1" w:styleId="Heading41">
    <w:name w:val="Heading 41"/>
    <w:basedOn w:val="Norml"/>
    <w:rsid w:val="00FA1C82"/>
    <w:pPr>
      <w:numPr>
        <w:ilvl w:val="3"/>
        <w:numId w:val="1"/>
      </w:numPr>
    </w:pPr>
  </w:style>
  <w:style w:type="paragraph" w:customStyle="1" w:styleId="Heading51">
    <w:name w:val="Heading 51"/>
    <w:basedOn w:val="Norml"/>
    <w:rsid w:val="00FA1C82"/>
    <w:pPr>
      <w:numPr>
        <w:ilvl w:val="4"/>
        <w:numId w:val="1"/>
      </w:numPr>
    </w:pPr>
  </w:style>
  <w:style w:type="paragraph" w:customStyle="1" w:styleId="Heading61">
    <w:name w:val="Heading 61"/>
    <w:basedOn w:val="Norml"/>
    <w:rsid w:val="00FA1C82"/>
    <w:pPr>
      <w:numPr>
        <w:ilvl w:val="5"/>
        <w:numId w:val="1"/>
      </w:numPr>
    </w:pPr>
  </w:style>
  <w:style w:type="paragraph" w:customStyle="1" w:styleId="Heading71">
    <w:name w:val="Heading 71"/>
    <w:basedOn w:val="Norml"/>
    <w:rsid w:val="00FA1C82"/>
    <w:pPr>
      <w:numPr>
        <w:ilvl w:val="6"/>
        <w:numId w:val="1"/>
      </w:numPr>
    </w:pPr>
  </w:style>
  <w:style w:type="paragraph" w:customStyle="1" w:styleId="Heading81">
    <w:name w:val="Heading 81"/>
    <w:basedOn w:val="Norml"/>
    <w:rsid w:val="00FA1C82"/>
    <w:pPr>
      <w:numPr>
        <w:ilvl w:val="7"/>
        <w:numId w:val="1"/>
      </w:numPr>
    </w:pPr>
  </w:style>
  <w:style w:type="paragraph" w:customStyle="1" w:styleId="Heading91">
    <w:name w:val="Heading 91"/>
    <w:basedOn w:val="Norml"/>
    <w:rsid w:val="00FA1C82"/>
    <w:pPr>
      <w:numPr>
        <w:ilvl w:val="8"/>
        <w:numId w:val="1"/>
      </w:numPr>
    </w:pPr>
  </w:style>
  <w:style w:type="paragraph" w:styleId="Kpalrs">
    <w:name w:val="caption"/>
    <w:basedOn w:val="Norml"/>
    <w:next w:val="Norml"/>
    <w:qFormat/>
    <w:rsid w:val="00315F93"/>
    <w:rPr>
      <w:b/>
      <w:bCs/>
      <w:sz w:val="18"/>
      <w:szCs w:val="18"/>
    </w:rPr>
  </w:style>
  <w:style w:type="paragraph" w:styleId="Cm">
    <w:name w:val="Title"/>
    <w:basedOn w:val="Norml"/>
    <w:next w:val="Norml"/>
    <w:link w:val="CmChar"/>
    <w:uiPriority w:val="10"/>
    <w:qFormat/>
    <w:rsid w:val="00315F93"/>
    <w:pPr>
      <w:pBdr>
        <w:top w:val="single" w:sz="8" w:space="10" w:color="A7BFDE"/>
        <w:bottom w:val="single" w:sz="24" w:space="15" w:color="9BBB59"/>
      </w:pBdr>
      <w:ind w:firstLine="0"/>
      <w:jc w:val="center"/>
    </w:pPr>
    <w:rPr>
      <w:rFonts w:ascii="Cambria" w:hAnsi="Cambria"/>
      <w:i/>
      <w:iCs/>
      <w:color w:val="243F60"/>
      <w:sz w:val="60"/>
      <w:szCs w:val="60"/>
    </w:rPr>
  </w:style>
  <w:style w:type="character" w:customStyle="1" w:styleId="CmChar">
    <w:name w:val="Cím Char"/>
    <w:link w:val="Cm"/>
    <w:uiPriority w:val="10"/>
    <w:locked/>
    <w:rsid w:val="00315F93"/>
    <w:rPr>
      <w:rFonts w:ascii="Cambria" w:hAnsi="Cambria" w:cs="Times New Roman"/>
      <w:i/>
      <w:iCs/>
      <w:color w:val="243F60"/>
      <w:sz w:val="60"/>
      <w:szCs w:val="60"/>
    </w:rPr>
  </w:style>
  <w:style w:type="paragraph" w:styleId="Alcm">
    <w:name w:val="Subtitle"/>
    <w:basedOn w:val="Norml"/>
    <w:next w:val="Norml"/>
    <w:link w:val="AlcmChar"/>
    <w:uiPriority w:val="11"/>
    <w:qFormat/>
    <w:rsid w:val="00315F93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lcmChar">
    <w:name w:val="Alcím Char"/>
    <w:link w:val="Alcm"/>
    <w:uiPriority w:val="11"/>
    <w:locked/>
    <w:rsid w:val="00315F93"/>
    <w:rPr>
      <w:rFonts w:ascii="Calibri" w:cs="Times New Roman"/>
      <w:i/>
      <w:iCs/>
      <w:sz w:val="24"/>
      <w:szCs w:val="24"/>
    </w:rPr>
  </w:style>
  <w:style w:type="character" w:styleId="Kiemels2">
    <w:name w:val="Strong"/>
    <w:uiPriority w:val="22"/>
    <w:qFormat/>
    <w:rsid w:val="00315F93"/>
    <w:rPr>
      <w:rFonts w:cs="Times New Roman"/>
      <w:b/>
      <w:bCs/>
      <w:spacing w:val="0"/>
    </w:rPr>
  </w:style>
  <w:style w:type="character" w:styleId="Kiemels">
    <w:name w:val="Emphasis"/>
    <w:uiPriority w:val="20"/>
    <w:qFormat/>
    <w:rsid w:val="00315F93"/>
    <w:rPr>
      <w:b/>
      <w:i/>
      <w:color w:val="5A5A5A"/>
    </w:rPr>
  </w:style>
  <w:style w:type="paragraph" w:styleId="Nincstrkz">
    <w:name w:val="No Spacing"/>
    <w:basedOn w:val="Norml"/>
    <w:link w:val="NincstrkzChar"/>
    <w:uiPriority w:val="1"/>
    <w:qFormat/>
    <w:rsid w:val="00315F93"/>
    <w:pPr>
      <w:ind w:firstLine="0"/>
    </w:pPr>
    <w:rPr>
      <w:sz w:val="20"/>
      <w:szCs w:val="20"/>
    </w:rPr>
  </w:style>
  <w:style w:type="character" w:customStyle="1" w:styleId="NincstrkzChar">
    <w:name w:val="Nincs térköz Char"/>
    <w:link w:val="Nincstrkz"/>
    <w:uiPriority w:val="1"/>
    <w:locked/>
    <w:rsid w:val="00315F93"/>
    <w:rPr>
      <w:rFonts w:cs="Times New Roman"/>
    </w:rPr>
  </w:style>
  <w:style w:type="paragraph" w:styleId="Listaszerbekezds">
    <w:name w:val="List Paragraph"/>
    <w:basedOn w:val="Norml"/>
    <w:uiPriority w:val="34"/>
    <w:qFormat/>
    <w:rsid w:val="00315F93"/>
    <w:pPr>
      <w:ind w:left="720"/>
      <w:contextualSpacing/>
    </w:pPr>
  </w:style>
  <w:style w:type="paragraph" w:styleId="Idzet">
    <w:name w:val="Quote"/>
    <w:basedOn w:val="Norml"/>
    <w:next w:val="Norml"/>
    <w:link w:val="IdzetChar"/>
    <w:uiPriority w:val="29"/>
    <w:qFormat/>
    <w:rsid w:val="00315F93"/>
    <w:rPr>
      <w:rFonts w:ascii="Cambria" w:hAnsi="Cambria"/>
      <w:i/>
      <w:iCs/>
      <w:color w:val="5A5A5A"/>
      <w:sz w:val="20"/>
      <w:szCs w:val="20"/>
    </w:rPr>
  </w:style>
  <w:style w:type="character" w:customStyle="1" w:styleId="IdzetChar">
    <w:name w:val="Idézet Char"/>
    <w:link w:val="Idzet"/>
    <w:uiPriority w:val="29"/>
    <w:locked/>
    <w:rsid w:val="00315F93"/>
    <w:rPr>
      <w:rFonts w:ascii="Cambria" w:hAnsi="Cambria" w:cs="Times New Roman"/>
      <w:i/>
      <w:iCs/>
      <w:color w:val="5A5A5A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15F93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hAnsi="Cambria"/>
      <w:i/>
      <w:iCs/>
      <w:color w:val="FFFFFF"/>
      <w:sz w:val="24"/>
      <w:szCs w:val="24"/>
    </w:rPr>
  </w:style>
  <w:style w:type="character" w:customStyle="1" w:styleId="KiemeltidzetChar">
    <w:name w:val="Kiemelt idézet Char"/>
    <w:link w:val="Kiemeltidzet"/>
    <w:uiPriority w:val="30"/>
    <w:locked/>
    <w:rsid w:val="00315F93"/>
    <w:rPr>
      <w:rFonts w:ascii="Cambria" w:hAnsi="Cambria" w:cs="Times New Roman"/>
      <w:i/>
      <w:iCs/>
      <w:color w:val="FFFFFF"/>
      <w:sz w:val="24"/>
      <w:szCs w:val="24"/>
      <w:shd w:val="clear" w:color="auto" w:fill="4F81BD"/>
    </w:rPr>
  </w:style>
  <w:style w:type="character" w:styleId="Finomkiemels">
    <w:name w:val="Subtle Emphasis"/>
    <w:uiPriority w:val="19"/>
    <w:qFormat/>
    <w:rsid w:val="00315F93"/>
    <w:rPr>
      <w:i/>
      <w:color w:val="5A5A5A"/>
    </w:rPr>
  </w:style>
  <w:style w:type="character" w:styleId="Erskiemels">
    <w:name w:val="Intense Emphasis"/>
    <w:uiPriority w:val="21"/>
    <w:qFormat/>
    <w:rsid w:val="00315F93"/>
    <w:rPr>
      <w:b/>
      <w:i/>
      <w:color w:val="4F81BD"/>
      <w:sz w:val="22"/>
    </w:rPr>
  </w:style>
  <w:style w:type="character" w:styleId="Finomhivatkozs">
    <w:name w:val="Subtle Reference"/>
    <w:uiPriority w:val="31"/>
    <w:qFormat/>
    <w:rsid w:val="00315F93"/>
    <w:rPr>
      <w:color w:val="auto"/>
      <w:u w:val="single" w:color="9BBB59"/>
    </w:rPr>
  </w:style>
  <w:style w:type="character" w:styleId="Ershivatkozs">
    <w:name w:val="Intense Reference"/>
    <w:uiPriority w:val="32"/>
    <w:qFormat/>
    <w:rsid w:val="00315F93"/>
    <w:rPr>
      <w:rFonts w:cs="Times New Roman"/>
      <w:b/>
      <w:bCs/>
      <w:color w:val="76923C"/>
      <w:u w:val="single" w:color="9BBB59"/>
    </w:rPr>
  </w:style>
  <w:style w:type="character" w:styleId="Knyvcme">
    <w:name w:val="Book Title"/>
    <w:uiPriority w:val="33"/>
    <w:qFormat/>
    <w:rsid w:val="00315F93"/>
    <w:rPr>
      <w:rFonts w:ascii="Cambria" w:hAnsi="Cambria" w:cs="Times New Roman"/>
      <w:b/>
      <w:bCs/>
      <w:i/>
      <w:iCs/>
      <w:color w:val="auto"/>
    </w:rPr>
  </w:style>
  <w:style w:type="paragraph" w:styleId="Tartalomjegyzkcmsora">
    <w:name w:val="TOC Heading"/>
    <w:basedOn w:val="Cmsor1"/>
    <w:next w:val="Norml"/>
    <w:uiPriority w:val="39"/>
    <w:qFormat/>
    <w:rsid w:val="00315F93"/>
    <w:pPr>
      <w:outlineLvl w:val="9"/>
    </w:pPr>
  </w:style>
  <w:style w:type="paragraph" w:customStyle="1" w:styleId="TableContents">
    <w:name w:val="Table Contents"/>
    <w:basedOn w:val="Szvegtrzs"/>
    <w:rsid w:val="008C0F2D"/>
    <w:pPr>
      <w:suppressLineNumbers/>
      <w:suppressAutoHyphens/>
      <w:ind w:firstLine="0"/>
    </w:pPr>
    <w:rPr>
      <w:rFonts w:ascii="Times New Roman" w:hAnsi="Times New Roman"/>
      <w:lang w:eastAsia="ar-SA"/>
    </w:rPr>
  </w:style>
  <w:style w:type="character" w:customStyle="1" w:styleId="Javitassm">
    <w:name w:val="Javitas sm"/>
    <w:rsid w:val="00B473E0"/>
    <w:rPr>
      <w:color w:val="008000"/>
      <w:u w:val="single"/>
    </w:rPr>
  </w:style>
  <w:style w:type="paragraph" w:customStyle="1" w:styleId="Bekezds">
    <w:name w:val="Bekezdés"/>
    <w:basedOn w:val="Norml"/>
    <w:rsid w:val="00004960"/>
    <w:pPr>
      <w:keepLines/>
      <w:overflowPunct w:val="0"/>
      <w:autoSpaceDE w:val="0"/>
      <w:autoSpaceDN w:val="0"/>
      <w:adjustRightInd w:val="0"/>
      <w:ind w:firstLine="202"/>
      <w:jc w:val="both"/>
      <w:textAlignment w:val="baseline"/>
    </w:pPr>
    <w:rPr>
      <w:rFonts w:ascii="H-Times-Roman" w:hAnsi="H-Times-Roman"/>
      <w:sz w:val="24"/>
      <w:szCs w:val="20"/>
      <w:lang w:val="da-DK" w:eastAsia="hu-HU"/>
    </w:rPr>
  </w:style>
  <w:style w:type="character" w:styleId="Oldalszm">
    <w:name w:val="page number"/>
    <w:rsid w:val="00443C15"/>
    <w:rPr>
      <w:sz w:val="20"/>
    </w:rPr>
  </w:style>
  <w:style w:type="character" w:styleId="Mrltotthiperhivatkozs">
    <w:name w:val="FollowedHyperlink"/>
    <w:uiPriority w:val="99"/>
    <w:unhideWhenUsed/>
    <w:rsid w:val="00922AE7"/>
    <w:rPr>
      <w:color w:val="800080"/>
      <w:u w:val="single"/>
    </w:rPr>
  </w:style>
  <w:style w:type="paragraph" w:styleId="NormlWeb">
    <w:name w:val="Normal (Web)"/>
    <w:basedOn w:val="Norml"/>
    <w:uiPriority w:val="99"/>
    <w:semiHidden/>
    <w:unhideWhenUsed/>
    <w:rsid w:val="000C6D8B"/>
    <w:pPr>
      <w:spacing w:before="100" w:beforeAutospacing="1" w:after="100" w:afterAutospacing="1"/>
      <w:ind w:firstLine="0"/>
    </w:pPr>
    <w:rPr>
      <w:rFonts w:eastAsiaTheme="minorHAns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83FAD-3BF6-4EDC-8818-313B537D3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252</Words>
  <Characters>1741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Vállalkozási szerződés</vt:lpstr>
    </vt:vector>
  </TitlesOfParts>
  <Company>Microsoft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Vállalkozási szerződés</dc:title>
  <dc:creator>Gazda</dc:creator>
  <cp:lastModifiedBy>Lászlóné Tolnai</cp:lastModifiedBy>
  <cp:revision>13</cp:revision>
  <cp:lastPrinted>2026-08-26T13:00:00Z</cp:lastPrinted>
  <dcterms:created xsi:type="dcterms:W3CDTF">2026-10-16T08:23:00Z</dcterms:created>
  <dcterms:modified xsi:type="dcterms:W3CDTF">2026-10-16T08:40:00Z</dcterms:modified>
</cp:coreProperties>
</file>